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D7AE64" w14:textId="77777777" w:rsidR="00AB74A9" w:rsidRPr="00AB644C" w:rsidRDefault="00AB74A9" w:rsidP="00295048">
      <w:pPr>
        <w:pStyle w:val="Titulosguias"/>
        <w:rPr>
          <w:sz w:val="52"/>
          <w:szCs w:val="52"/>
        </w:rPr>
      </w:pPr>
      <w:bookmarkStart w:id="0" w:name="_GoBack"/>
      <w:bookmarkEnd w:id="0"/>
      <w:r w:rsidRPr="00AB644C">
        <w:rPr>
          <w:rStyle w:val="TituloTallerCar"/>
          <w:rFonts w:eastAsia="Calibri" w:cs="Arial"/>
          <w:spacing w:val="-19"/>
          <w:sz w:val="52"/>
          <w:szCs w:val="52"/>
          <w:lang w:val="es-ES" w:eastAsia="es-ES"/>
        </w:rPr>
        <w:t>Talleres de difusión de las Tecnologías de la Información y la Comunicación</w:t>
      </w:r>
    </w:p>
    <w:p w14:paraId="4949EF65" w14:textId="17EBE17C" w:rsidR="00AB74A9" w:rsidRPr="00AB644C" w:rsidRDefault="00726221" w:rsidP="00295048">
      <w:pPr>
        <w:pStyle w:val="Nombreguia"/>
        <w:rPr>
          <w:sz w:val="52"/>
          <w:szCs w:val="52"/>
        </w:rPr>
      </w:pPr>
      <w:r w:rsidRPr="00AB644C">
        <w:rPr>
          <w:sz w:val="52"/>
          <w:szCs w:val="52"/>
        </w:rPr>
        <w:t xml:space="preserve"> “Redes sociales de fotos y videos (Instagram)”</w:t>
      </w:r>
    </w:p>
    <w:tbl>
      <w:tblPr>
        <w:tblStyle w:val="Tablaconcuadrcula"/>
        <w:tblW w:w="0" w:type="auto"/>
        <w:tblInd w:w="13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620" w:firstRow="1" w:lastRow="0" w:firstColumn="0" w:lastColumn="0" w:noHBand="1" w:noVBand="1"/>
        <w:tblCaption w:val="Tabla para Blogs"/>
        <w:tblDescription w:val="Tabla para el cartel generico para el uso de Blogs"/>
      </w:tblPr>
      <w:tblGrid>
        <w:gridCol w:w="4807"/>
        <w:gridCol w:w="4402"/>
      </w:tblGrid>
      <w:tr w:rsidR="00372CDD" w14:paraId="724A7D1B" w14:textId="77777777" w:rsidTr="0044465C">
        <w:trPr>
          <w:tblHeader/>
        </w:trPr>
        <w:tc>
          <w:tcPr>
            <w:tcW w:w="4665" w:type="dxa"/>
          </w:tcPr>
          <w:p w14:paraId="3471D0F5" w14:textId="1B285135" w:rsidR="00372CDD" w:rsidRDefault="0044465C" w:rsidP="00A30EF2">
            <w:pPr>
              <w:pStyle w:val="Titulocontraportada"/>
            </w:pPr>
            <w:r>
              <w:drawing>
                <wp:inline distT="0" distB="0" distL="0" distR="0" wp14:anchorId="74C01ED7" wp14:editId="52BFFC56">
                  <wp:extent cx="2915285" cy="2507810"/>
                  <wp:effectExtent l="0" t="0" r="0" b="6985"/>
                  <wp:docPr id="1" name="Imagen 1" descr="Imagen indicativa del cartel de Instagram." title="Imagen indicativa del cartel de Instagra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937" cy="2557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</w:tcPr>
          <w:p w14:paraId="0D6A03A0" w14:textId="77777777" w:rsidR="00372CDD" w:rsidRPr="00E63E47" w:rsidRDefault="00372CDD" w:rsidP="00E63E47">
            <w:pPr>
              <w:pStyle w:val="Ttulo1"/>
            </w:pPr>
            <w:r w:rsidRPr="00E63E47">
              <w:t>Objetivos</w:t>
            </w:r>
          </w:p>
          <w:p w14:paraId="103DB8DA" w14:textId="08D5101A" w:rsidR="002F7090" w:rsidRDefault="00726221" w:rsidP="00932CE4">
            <w:pPr>
              <w:pStyle w:val="Cuerpo"/>
              <w:numPr>
                <w:ilvl w:val="0"/>
                <w:numId w:val="35"/>
              </w:numPr>
            </w:pPr>
            <w:r>
              <w:t>A</w:t>
            </w:r>
            <w:r w:rsidRPr="00726221">
              <w:t xml:space="preserve">cercar a los participantes al mundo TIC relacionado con las diferentes redes sociales y específicamente con </w:t>
            </w:r>
            <w:r w:rsidR="00932CE4" w:rsidRPr="00726221">
              <w:t>Instagram.</w:t>
            </w:r>
          </w:p>
          <w:p w14:paraId="141EE6B9" w14:textId="1470856F" w:rsidR="00932CE4" w:rsidRDefault="00932CE4" w:rsidP="00932CE4">
            <w:pPr>
              <w:pStyle w:val="Cuerpo"/>
              <w:numPr>
                <w:ilvl w:val="0"/>
                <w:numId w:val="35"/>
              </w:numPr>
            </w:pPr>
            <w:r>
              <w:t>Aprender a instalar la aplicación de Instagram.</w:t>
            </w:r>
          </w:p>
          <w:p w14:paraId="00860D45" w14:textId="29511444" w:rsidR="00932CE4" w:rsidRDefault="00932CE4" w:rsidP="00932CE4">
            <w:pPr>
              <w:pStyle w:val="Cuerpo"/>
              <w:numPr>
                <w:ilvl w:val="0"/>
                <w:numId w:val="35"/>
              </w:numPr>
            </w:pPr>
            <w:r>
              <w:t>Personalizar tu perfil.</w:t>
            </w:r>
          </w:p>
          <w:p w14:paraId="31B7BD2D" w14:textId="15100BB1" w:rsidR="00932CE4" w:rsidRDefault="00932CE4" w:rsidP="00932CE4">
            <w:pPr>
              <w:pStyle w:val="Cuerpo"/>
              <w:numPr>
                <w:ilvl w:val="0"/>
                <w:numId w:val="35"/>
              </w:numPr>
            </w:pPr>
            <w:r>
              <w:t>Aprender a subir fotos y vídeos.</w:t>
            </w:r>
          </w:p>
          <w:p w14:paraId="70E12829" w14:textId="60E5C3FB" w:rsidR="00932CE4" w:rsidRDefault="00932CE4" w:rsidP="00932CE4">
            <w:pPr>
              <w:pStyle w:val="Cuerpo"/>
              <w:numPr>
                <w:ilvl w:val="0"/>
                <w:numId w:val="35"/>
              </w:numPr>
            </w:pPr>
            <w:r>
              <w:t>Aprender a retocar y editar las fotos.</w:t>
            </w:r>
          </w:p>
          <w:p w14:paraId="3719C294" w14:textId="302462EB" w:rsidR="00932CE4" w:rsidRPr="002F7090" w:rsidRDefault="00932CE4" w:rsidP="00932CE4">
            <w:pPr>
              <w:pStyle w:val="Cuerpo"/>
              <w:numPr>
                <w:ilvl w:val="0"/>
                <w:numId w:val="35"/>
              </w:numPr>
            </w:pPr>
            <w:r>
              <w:t>Buscar información.</w:t>
            </w:r>
          </w:p>
        </w:tc>
      </w:tr>
    </w:tbl>
    <w:p w14:paraId="2EAE70BE" w14:textId="2063B233" w:rsidR="00C25DFA" w:rsidRDefault="0044465C" w:rsidP="007C48EC">
      <w:pPr>
        <w:spacing w:before="120" w:after="120" w:line="240" w:lineRule="auto"/>
        <w:jc w:val="center"/>
        <w:rPr>
          <w:rFonts w:cs="Arial"/>
          <w:noProof/>
          <w:sz w:val="28"/>
          <w:lang w:eastAsia="es-ES"/>
        </w:rPr>
      </w:pPr>
      <w:r>
        <w:rPr>
          <w:noProof/>
          <w:color w:val="215868"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734383" wp14:editId="5CCFEB69">
                <wp:simplePos x="0" y="0"/>
                <wp:positionH relativeFrom="margin">
                  <wp:align>right</wp:align>
                </wp:positionH>
                <wp:positionV relativeFrom="paragraph">
                  <wp:posOffset>2557635</wp:posOffset>
                </wp:positionV>
                <wp:extent cx="5941060" cy="358140"/>
                <wp:effectExtent l="0" t="0" r="2540" b="3810"/>
                <wp:wrapSquare wrapText="bothSides"/>
                <wp:docPr id="2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1060" cy="358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E36C0A"/>
                            </a:gs>
                            <a:gs pos="100000">
                              <a:srgbClr val="E36C0A">
                                <a:gamma/>
                                <a:shade val="80784"/>
                                <a:invGamma/>
                                <a:alpha val="50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2C9A1A" w14:textId="56E35055" w:rsidR="00462F18" w:rsidRPr="00E63E47" w:rsidRDefault="00054CA8" w:rsidP="00462F1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6"/>
                                <w:szCs w:val="26"/>
                              </w:rPr>
                            </w:pPr>
                            <w:r w:rsidRPr="00E63E47">
                              <w:rPr>
                                <w:rFonts w:ascii="Arial" w:hAnsi="Arial" w:cs="Arial"/>
                                <w:b/>
                                <w:color w:val="FFFFFF"/>
                                <w:sz w:val="26"/>
                                <w:szCs w:val="26"/>
                              </w:rPr>
                              <w:t xml:space="preserve">DESCUBRE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6"/>
                                <w:szCs w:val="26"/>
                              </w:rPr>
                              <w:t xml:space="preserve">LAS </w:t>
                            </w:r>
                            <w:r w:rsidR="00250F88">
                              <w:rPr>
                                <w:rFonts w:ascii="Arial" w:hAnsi="Arial" w:cs="Arial"/>
                                <w:b/>
                                <w:color w:val="FFFFFF"/>
                                <w:sz w:val="26"/>
                                <w:szCs w:val="26"/>
                              </w:rPr>
                              <w:t>REDES SOCIALES DE FOTOS Y VIDEOS (INSTAGRAM)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D734383" id="AutoShape 127" o:spid="_x0000_s1026" style="position:absolute;left:0;text-align:left;margin-left:416.6pt;margin-top:201.4pt;width:467.8pt;height:28.2pt;z-index:25165824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" fillcolor="#e36c0a" stroked="f">
                <v:fill color2="#b75708" o:opacity2=".5" rotate="t" focus="100%" type="gradient"/>
                <v:textbox>
                  <w:txbxContent>
                    <w:p w14:paraId="112C9A1A" w14:textId="56E35055" w:rsidR="00462F18" w:rsidRPr="00E63E47" w:rsidRDefault="00054CA8" w:rsidP="00462F1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6"/>
                          <w:szCs w:val="26"/>
                        </w:rPr>
                      </w:pPr>
                      <w:r w:rsidRPr="00E63E47">
                        <w:rPr>
                          <w:rFonts w:ascii="Arial" w:hAnsi="Arial" w:cs="Arial"/>
                          <w:b/>
                          <w:color w:val="FFFFFF"/>
                          <w:sz w:val="26"/>
                          <w:szCs w:val="26"/>
                        </w:rPr>
                        <w:t xml:space="preserve">DESCUBRE 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6"/>
                          <w:szCs w:val="26"/>
                        </w:rPr>
                        <w:t xml:space="preserve">LAS </w:t>
                      </w:r>
                      <w:r w:rsidR="00250F88">
                        <w:rPr>
                          <w:rFonts w:ascii="Arial" w:hAnsi="Arial" w:cs="Arial"/>
                          <w:b/>
                          <w:color w:val="FFFFFF"/>
                          <w:sz w:val="26"/>
                          <w:szCs w:val="26"/>
                        </w:rPr>
                        <w:t>REDES SOCIALES DE FOTOS Y VIDEOS (INSTAGRAM)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46919">
        <w:rPr>
          <w:rFonts w:cs="Arial"/>
          <w:noProof/>
          <w:sz w:val="28"/>
          <w:lang w:eastAsia="es-ES"/>
        </w:rPr>
        <mc:AlternateContent>
          <mc:Choice Requires="wps">
            <w:drawing>
              <wp:inline distT="0" distB="0" distL="0" distR="0" wp14:anchorId="584442F4" wp14:editId="4D0BF625">
                <wp:extent cx="3190875" cy="2371725"/>
                <wp:effectExtent l="0" t="0" r="9525" b="9525"/>
                <wp:docPr id="3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2371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AEEF3"/>
                            </a:gs>
                            <a:gs pos="100000">
                              <a:srgbClr val="DAEEF3">
                                <a:gamma/>
                                <a:shade val="80784"/>
                                <a:invGamma/>
                                <a:alpha val="50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5D2D76" w14:textId="77777777" w:rsidR="00786752" w:rsidRPr="00186695" w:rsidRDefault="00786752" w:rsidP="00186695">
                            <w:pPr>
                              <w:pStyle w:val="Ttulo1"/>
                            </w:pPr>
                            <w:r w:rsidRPr="00186695">
                              <w:t>Contenidos</w:t>
                            </w:r>
                          </w:p>
                          <w:p w14:paraId="0820F48C" w14:textId="4F41E346" w:rsidR="0020277F" w:rsidRDefault="00EA1920" w:rsidP="00E63E47">
                            <w:pPr>
                              <w:pStyle w:val="Listanumerada"/>
                              <w:spacing w:line="276" w:lineRule="auto"/>
                              <w:ind w:left="426"/>
                            </w:pPr>
                            <w:r>
                              <w:t>U</w:t>
                            </w:r>
                            <w:r w:rsidR="0020277F" w:rsidRPr="0020277F">
                              <w:t>tilidades de Instagram</w:t>
                            </w:r>
                          </w:p>
                          <w:p w14:paraId="03A8604F" w14:textId="1184B89E" w:rsidR="00E63E47" w:rsidRDefault="0020277F" w:rsidP="00E63E47">
                            <w:pPr>
                              <w:pStyle w:val="Listanumerada"/>
                              <w:spacing w:line="276" w:lineRule="auto"/>
                              <w:ind w:left="426"/>
                            </w:pPr>
                            <w:r>
                              <w:t xml:space="preserve">El </w:t>
                            </w:r>
                            <w:r w:rsidRPr="0020277F">
                              <w:t>perfil en Instagram</w:t>
                            </w:r>
                            <w:r>
                              <w:t>.</w:t>
                            </w:r>
                          </w:p>
                          <w:p w14:paraId="6D8363A7" w14:textId="5AC329B5" w:rsidR="00E63E47" w:rsidRDefault="0020277F" w:rsidP="00E63E47">
                            <w:pPr>
                              <w:pStyle w:val="Listanumerada"/>
                              <w:spacing w:line="276" w:lineRule="auto"/>
                              <w:ind w:left="426"/>
                            </w:pPr>
                            <w:r>
                              <w:t>Como compartir fotos y vídeos.</w:t>
                            </w:r>
                          </w:p>
                          <w:p w14:paraId="6492FD45" w14:textId="5D938B6B" w:rsidR="00E63E47" w:rsidRDefault="0020277F" w:rsidP="00E63E47">
                            <w:pPr>
                              <w:pStyle w:val="Listanumerada"/>
                              <w:spacing w:line="276" w:lineRule="auto"/>
                              <w:ind w:left="426"/>
                            </w:pPr>
                            <w:r>
                              <w:t>Efectos de imagen y vídeos.</w:t>
                            </w:r>
                          </w:p>
                          <w:p w14:paraId="760B26CA" w14:textId="56255FBB" w:rsidR="00387266" w:rsidRDefault="00A7715F" w:rsidP="00E63E47">
                            <w:pPr>
                              <w:pStyle w:val="Listanumerada"/>
                              <w:spacing w:line="276" w:lineRule="auto"/>
                              <w:ind w:left="426"/>
                            </w:pPr>
                            <w:r>
                              <w:t>Crear una cuenta de Instagram atractiva.</w:t>
                            </w:r>
                          </w:p>
                          <w:p w14:paraId="1A130A44" w14:textId="26C5EA06" w:rsidR="00A7715F" w:rsidRDefault="00A7715F" w:rsidP="00E63E47">
                            <w:pPr>
                              <w:pStyle w:val="Listanumerada"/>
                              <w:spacing w:line="276" w:lineRule="auto"/>
                              <w:ind w:left="426"/>
                            </w:pPr>
                            <w:r>
                              <w:t>Privacidad en la aplicación.</w:t>
                            </w:r>
                          </w:p>
                          <w:p w14:paraId="24DC14B6" w14:textId="19657121" w:rsidR="00387266" w:rsidRPr="00F375D0" w:rsidRDefault="00A7715F" w:rsidP="00616BFA">
                            <w:pPr>
                              <w:pStyle w:val="Listanumerada"/>
                              <w:spacing w:line="276" w:lineRule="auto"/>
                              <w:ind w:left="426"/>
                            </w:pPr>
                            <w:r>
                              <w:t>Actividades prácticas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84442F4" id="AutoShape 128" o:spid="_x0000_s1027" style="width:251.25pt;height:18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" fillcolor="#daeef3" stroked="f">
                <v:fill color2="#b0c0c4" o:opacity2=".5" rotate="t" focus="100%" type="gradient"/>
                <v:textbox>
                  <w:txbxContent>
                    <w:p w14:paraId="645D2D76" w14:textId="77777777" w:rsidR="00786752" w:rsidRPr="00186695" w:rsidRDefault="00786752" w:rsidP="00186695">
                      <w:pPr>
                        <w:pStyle w:val="Ttulo1"/>
                      </w:pPr>
                      <w:r w:rsidRPr="00186695">
                        <w:t>Contenidos</w:t>
                      </w:r>
                    </w:p>
                    <w:p w14:paraId="0820F48C" w14:textId="4F41E346" w:rsidR="0020277F" w:rsidRDefault="00EA1920" w:rsidP="00E63E47">
                      <w:pPr>
                        <w:pStyle w:val="Listanumerada"/>
                        <w:spacing w:line="276" w:lineRule="auto"/>
                        <w:ind w:left="426"/>
                      </w:pPr>
                      <w:r>
                        <w:t>U</w:t>
                      </w:r>
                      <w:r w:rsidR="0020277F" w:rsidRPr="0020277F">
                        <w:t>tilidades de Instagram</w:t>
                      </w:r>
                    </w:p>
                    <w:p w14:paraId="03A8604F" w14:textId="1184B89E" w:rsidR="00E63E47" w:rsidRDefault="0020277F" w:rsidP="00E63E47">
                      <w:pPr>
                        <w:pStyle w:val="Listanumerada"/>
                        <w:spacing w:line="276" w:lineRule="auto"/>
                        <w:ind w:left="426"/>
                      </w:pPr>
                      <w:r>
                        <w:t xml:space="preserve">El </w:t>
                      </w:r>
                      <w:r w:rsidRPr="0020277F">
                        <w:t>perfil en Instagram</w:t>
                      </w:r>
                      <w:r>
                        <w:t>.</w:t>
                      </w:r>
                    </w:p>
                    <w:p w14:paraId="6D8363A7" w14:textId="5AC329B5" w:rsidR="00E63E47" w:rsidRDefault="0020277F" w:rsidP="00E63E47">
                      <w:pPr>
                        <w:pStyle w:val="Listanumerada"/>
                        <w:spacing w:line="276" w:lineRule="auto"/>
                        <w:ind w:left="426"/>
                      </w:pPr>
                      <w:r>
                        <w:t>Como compartir fotos y vídeos.</w:t>
                      </w:r>
                    </w:p>
                    <w:p w14:paraId="6492FD45" w14:textId="5D938B6B" w:rsidR="00E63E47" w:rsidRDefault="0020277F" w:rsidP="00E63E47">
                      <w:pPr>
                        <w:pStyle w:val="Listanumerada"/>
                        <w:spacing w:line="276" w:lineRule="auto"/>
                        <w:ind w:left="426"/>
                      </w:pPr>
                      <w:r>
                        <w:t>Efectos de imagen y vídeos.</w:t>
                      </w:r>
                    </w:p>
                    <w:p w14:paraId="760B26CA" w14:textId="56255FBB" w:rsidR="00387266" w:rsidRDefault="00A7715F" w:rsidP="00E63E47">
                      <w:pPr>
                        <w:pStyle w:val="Listanumerada"/>
                        <w:spacing w:line="276" w:lineRule="auto"/>
                        <w:ind w:left="426"/>
                      </w:pPr>
                      <w:r>
                        <w:t>Crear una cuenta de Instagram atractiva.</w:t>
                      </w:r>
                    </w:p>
                    <w:p w14:paraId="1A130A44" w14:textId="26C5EA06" w:rsidR="00A7715F" w:rsidRDefault="00A7715F" w:rsidP="00E63E47">
                      <w:pPr>
                        <w:pStyle w:val="Listanumerada"/>
                        <w:spacing w:line="276" w:lineRule="auto"/>
                        <w:ind w:left="426"/>
                      </w:pPr>
                      <w:r>
                        <w:t>Privacidad en la aplicación.</w:t>
                      </w:r>
                    </w:p>
                    <w:p w14:paraId="24DC14B6" w14:textId="19657121" w:rsidR="00387266" w:rsidRPr="00F375D0" w:rsidRDefault="00A7715F" w:rsidP="00616BFA">
                      <w:pPr>
                        <w:pStyle w:val="Listanumerada"/>
                        <w:spacing w:line="276" w:lineRule="auto"/>
                        <w:ind w:left="426"/>
                      </w:pPr>
                      <w:r>
                        <w:t>Actividades prácticas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372CDD" w:rsidRPr="00372CDD">
        <w:rPr>
          <w:rFonts w:cs="Arial"/>
          <w:noProof/>
          <w:sz w:val="28"/>
          <w:lang w:eastAsia="es-ES"/>
        </w:rPr>
        <w:t xml:space="preserve"> </w:t>
      </w:r>
      <w:r w:rsidR="00372CDD">
        <w:rPr>
          <w:rFonts w:cs="Arial"/>
          <w:noProof/>
          <w:sz w:val="28"/>
          <w:lang w:eastAsia="es-ES"/>
        </w:rPr>
        <mc:AlternateContent>
          <mc:Choice Requires="wps">
            <w:drawing>
              <wp:inline distT="0" distB="0" distL="0" distR="0" wp14:anchorId="41C4987E" wp14:editId="1941C69A">
                <wp:extent cx="2619375" cy="2362200"/>
                <wp:effectExtent l="0" t="0" r="9525" b="0"/>
                <wp:docPr id="4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9375" cy="2362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AEEF3"/>
                            </a:gs>
                            <a:gs pos="100000">
                              <a:srgbClr val="DAEEF3">
                                <a:gamma/>
                                <a:shade val="80784"/>
                                <a:invGamma/>
                                <a:alpha val="50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2259FC0" w14:textId="6C764092" w:rsidR="002F7090" w:rsidRPr="002F7090" w:rsidRDefault="00372CDD" w:rsidP="00D30F0F">
                            <w:pPr>
                              <w:spacing w:after="0"/>
                              <w:rPr>
                                <w:rFonts w:ascii="Arial" w:hAnsi="Arial" w:cs="Arial"/>
                                <w:color w:val="464848"/>
                                <w:position w:val="2"/>
                                <w:szCs w:val="24"/>
                                <w:lang w:val="es-ES_tradnl"/>
                              </w:rPr>
                            </w:pPr>
                            <w:r w:rsidRPr="00186695">
                              <w:rPr>
                                <w:rStyle w:val="Ttulo1Car"/>
                                <w:rFonts w:eastAsia="Calibri"/>
                              </w:rPr>
                              <w:t>Dirigido a</w:t>
                            </w:r>
                            <w:r w:rsidRPr="004A7F34">
                              <w:rPr>
                                <w:rFonts w:ascii="Arial" w:hAnsi="Arial" w:cs="Arial"/>
                                <w:b/>
                                <w:color w:val="497C83"/>
                                <w:sz w:val="24"/>
                              </w:rPr>
                              <w:br/>
                            </w:r>
                            <w:r w:rsidR="00E63E47">
                              <w:rPr>
                                <w:rStyle w:val="CuerpoCar"/>
                              </w:rPr>
                              <w:t xml:space="preserve">Todas aquellas personas que quieran </w:t>
                            </w:r>
                            <w:r w:rsidR="00054CA8">
                              <w:rPr>
                                <w:rStyle w:val="CuerpoCar"/>
                              </w:rPr>
                              <w:t>aprender a</w:t>
                            </w:r>
                            <w:r w:rsidR="0020277F">
                              <w:rPr>
                                <w:rStyle w:val="CuerpoCar"/>
                              </w:rPr>
                              <w:t xml:space="preserve"> trabajar con la aplicación de Instagram.</w:t>
                            </w:r>
                          </w:p>
                          <w:p w14:paraId="386E545A" w14:textId="77777777" w:rsidR="00372CDD" w:rsidRPr="004A7F34" w:rsidRDefault="00372CDD" w:rsidP="002F7090">
                            <w:pPr>
                              <w:pStyle w:val="Ttulo1"/>
                              <w:spacing w:before="120"/>
                              <w:rPr>
                                <w:u w:color="9ECDDD"/>
                                <w:lang w:val="es-ES_tradnl"/>
                              </w:rPr>
                            </w:pPr>
                            <w:r w:rsidRPr="004A7F34">
                              <w:rPr>
                                <w:u w:color="9ECDDD"/>
                                <w:lang w:val="es-ES_tradnl"/>
                              </w:rPr>
                              <w:t>Requisitos</w:t>
                            </w:r>
                          </w:p>
                          <w:p w14:paraId="7BA6E519" w14:textId="77777777" w:rsidR="00372CDD" w:rsidRPr="00C06F70" w:rsidRDefault="00372CDD" w:rsidP="00D30F0F">
                            <w:pPr>
                              <w:pStyle w:val="Cuerpo"/>
                              <w:spacing w:line="276" w:lineRule="auto"/>
                            </w:pPr>
                            <w:r w:rsidRPr="00C06F70">
                              <w:t>No se requieren conocimientos previos.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1C4987E" id="AutoShape 138" o:spid="_x0000_s1028" style="width:206.25pt;height:18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" fillcolor="#daeef3" stroked="f">
                <v:fill color2="#b0c0c4" o:opacity2=".5" rotate="t" focus="100%" type="gradient"/>
                <v:textbox>
                  <w:txbxContent>
                    <w:p w14:paraId="42259FC0" w14:textId="6C764092" w:rsidR="002F7090" w:rsidRPr="002F7090" w:rsidRDefault="00372CDD" w:rsidP="00D30F0F">
                      <w:pPr>
                        <w:spacing w:after="0"/>
                        <w:rPr>
                          <w:rFonts w:ascii="Arial" w:hAnsi="Arial" w:cs="Arial"/>
                          <w:color w:val="464848"/>
                          <w:position w:val="2"/>
                          <w:szCs w:val="24"/>
                          <w:lang w:val="es-ES_tradnl"/>
                        </w:rPr>
                      </w:pPr>
                      <w:r w:rsidRPr="00186695">
                        <w:rPr>
                          <w:rStyle w:val="Ttulo1Car"/>
                          <w:rFonts w:eastAsia="Calibri"/>
                        </w:rPr>
                        <w:t>Dirigido a</w:t>
                      </w:r>
                      <w:r w:rsidRPr="004A7F34">
                        <w:rPr>
                          <w:rFonts w:ascii="Arial" w:hAnsi="Arial" w:cs="Arial"/>
                          <w:b/>
                          <w:color w:val="497C83"/>
                          <w:sz w:val="24"/>
                        </w:rPr>
                        <w:br/>
                      </w:r>
                      <w:r w:rsidR="00E63E47">
                        <w:rPr>
                          <w:rStyle w:val="CuerpoCar"/>
                        </w:rPr>
                        <w:t xml:space="preserve">Todas aquellas personas que quieran </w:t>
                      </w:r>
                      <w:r w:rsidR="00054CA8">
                        <w:rPr>
                          <w:rStyle w:val="CuerpoCar"/>
                        </w:rPr>
                        <w:t>aprender a</w:t>
                      </w:r>
                      <w:r w:rsidR="0020277F">
                        <w:rPr>
                          <w:rStyle w:val="CuerpoCar"/>
                        </w:rPr>
                        <w:t xml:space="preserve"> trabajar con la aplicación de Instagram.</w:t>
                      </w:r>
                    </w:p>
                    <w:p w14:paraId="386E545A" w14:textId="77777777" w:rsidR="00372CDD" w:rsidRPr="004A7F34" w:rsidRDefault="00372CDD" w:rsidP="002F7090">
                      <w:pPr>
                        <w:pStyle w:val="Ttulo1"/>
                        <w:spacing w:before="120"/>
                        <w:rPr>
                          <w:u w:color="9ECDDD"/>
                          <w:lang w:val="es-ES_tradnl"/>
                        </w:rPr>
                      </w:pPr>
                      <w:r w:rsidRPr="004A7F34">
                        <w:rPr>
                          <w:u w:color="9ECDDD"/>
                          <w:lang w:val="es-ES_tradnl"/>
                        </w:rPr>
                        <w:t>Requisitos</w:t>
                      </w:r>
                    </w:p>
                    <w:p w14:paraId="7BA6E519" w14:textId="77777777" w:rsidR="00372CDD" w:rsidRPr="00C06F70" w:rsidRDefault="00372CDD" w:rsidP="00D30F0F">
                      <w:pPr>
                        <w:pStyle w:val="Cuerpo"/>
                        <w:spacing w:line="276" w:lineRule="auto"/>
                      </w:pPr>
                      <w:r w:rsidRPr="00C06F70">
                        <w:t>No se requieren conocimientos previos.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7C6CF35" w14:textId="32D398C0" w:rsidR="00462F18" w:rsidRDefault="0044465C" w:rsidP="00E70DA1">
      <w:pPr>
        <w:spacing w:before="120" w:after="120" w:line="240" w:lineRule="auto"/>
        <w:ind w:left="-567" w:firstLine="284"/>
      </w:pPr>
      <w:r>
        <w:rPr>
          <w:rFonts w:cs="Arial"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69F1DF" wp14:editId="3F0E6103">
                <wp:simplePos x="0" y="0"/>
                <wp:positionH relativeFrom="margin">
                  <wp:posOffset>-2540</wp:posOffset>
                </wp:positionH>
                <wp:positionV relativeFrom="paragraph">
                  <wp:posOffset>548640</wp:posOffset>
                </wp:positionV>
                <wp:extent cx="5941060" cy="876300"/>
                <wp:effectExtent l="0" t="0" r="2540" b="0"/>
                <wp:wrapSquare wrapText="bothSides"/>
                <wp:docPr id="5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1060" cy="876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AEEF3"/>
                            </a:gs>
                            <a:gs pos="100000">
                              <a:srgbClr val="DAEEF3">
                                <a:gamma/>
                                <a:shade val="80784"/>
                                <a:invGamma/>
                                <a:alpha val="50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F6E077" w14:textId="77777777" w:rsidR="00462F18" w:rsidRPr="00572659" w:rsidRDefault="00462F18" w:rsidP="00186695">
                            <w:pPr>
                              <w:pStyle w:val="Ttulo1"/>
                              <w:jc w:val="center"/>
                              <w:rPr>
                                <w:u w:color="9ECDDD"/>
                                <w:lang w:val="es-ES_tradnl"/>
                              </w:rPr>
                            </w:pPr>
                            <w:r w:rsidRPr="00572659">
                              <w:rPr>
                                <w:u w:color="9ECDDD"/>
                                <w:lang w:val="es-ES_tradnl"/>
                              </w:rPr>
                              <w:t>Duración</w:t>
                            </w:r>
                          </w:p>
                          <w:p w14:paraId="150E0BED" w14:textId="77777777" w:rsidR="00462F18" w:rsidRPr="00572659" w:rsidRDefault="00462F18" w:rsidP="00E70DA1">
                            <w:pPr>
                              <w:pStyle w:val="Duracion"/>
                              <w:spacing w:after="0"/>
                            </w:pPr>
                            <w:r w:rsidRPr="00572659">
                              <w:t>Curso de 5 horas de duración</w:t>
                            </w:r>
                          </w:p>
                          <w:p w14:paraId="56EC3CA4" w14:textId="77777777" w:rsidR="00462F18" w:rsidRPr="00572659" w:rsidRDefault="00462F18" w:rsidP="00E70DA1">
                            <w:pPr>
                              <w:pStyle w:val="Duracion"/>
                              <w:spacing w:after="0"/>
                              <w:rPr>
                                <w:rFonts w:eastAsia="Times New Roman"/>
                                <w:b/>
                                <w:color w:val="2E4656"/>
                                <w:spacing w:val="-14"/>
                                <w:sz w:val="44"/>
                                <w:szCs w:val="36"/>
                                <w:u w:color="9ECDDD"/>
                                <w:lang w:val="es-ES_tradnl"/>
                              </w:rPr>
                            </w:pPr>
                            <w:r w:rsidRPr="00572659">
                              <w:t>Repartido en 2 sesiones presénciales de 2,5 horas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69F1DF" id="AutoShape 142" o:spid="_x0000_s1029" style="position:absolute;left:0;text-align:left;margin-left:-.2pt;margin-top:43.2pt;width:467.8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" fillcolor="#daeef3" stroked="f">
                <v:fill color2="#b0c0c4" o:opacity2=".5" rotate="t" focus="100%" type="gradient"/>
                <v:textbox>
                  <w:txbxContent>
                    <w:p w14:paraId="37F6E077" w14:textId="77777777" w:rsidR="00462F18" w:rsidRPr="00572659" w:rsidRDefault="00462F18" w:rsidP="00186695">
                      <w:pPr>
                        <w:pStyle w:val="Ttulo1"/>
                        <w:jc w:val="center"/>
                        <w:rPr>
                          <w:u w:color="9ECDDD"/>
                          <w:lang w:val="es-ES_tradnl"/>
                        </w:rPr>
                      </w:pPr>
                      <w:r w:rsidRPr="00572659">
                        <w:rPr>
                          <w:u w:color="9ECDDD"/>
                          <w:lang w:val="es-ES_tradnl"/>
                        </w:rPr>
                        <w:t>Duración</w:t>
                      </w:r>
                    </w:p>
                    <w:p w14:paraId="150E0BED" w14:textId="77777777" w:rsidR="00462F18" w:rsidRPr="00572659" w:rsidRDefault="00462F18" w:rsidP="00E70DA1">
                      <w:pPr>
                        <w:pStyle w:val="Duracion"/>
                        <w:spacing w:after="0"/>
                      </w:pPr>
                      <w:r w:rsidRPr="00572659">
                        <w:t>Curso de 5 horas de duración</w:t>
                      </w:r>
                    </w:p>
                    <w:p w14:paraId="56EC3CA4" w14:textId="77777777" w:rsidR="00462F18" w:rsidRPr="00572659" w:rsidRDefault="00462F18" w:rsidP="00E70DA1">
                      <w:pPr>
                        <w:pStyle w:val="Duracion"/>
                        <w:spacing w:after="0"/>
                        <w:rPr>
                          <w:rFonts w:eastAsia="Times New Roman"/>
                          <w:b/>
                          <w:color w:val="2E4656"/>
                          <w:spacing w:val="-14"/>
                          <w:sz w:val="44"/>
                          <w:szCs w:val="36"/>
                          <w:u w:color="9ECDDD"/>
                          <w:lang w:val="es-ES_tradnl"/>
                        </w:rPr>
                      </w:pPr>
                      <w:r w:rsidRPr="00572659">
                        <w:t>Repartido en 2 sesiones presénciales de 2,5 horas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107D508" w14:textId="77777777" w:rsidR="00E70DA1" w:rsidRPr="004A7F34" w:rsidRDefault="002F7090" w:rsidP="002F7090">
      <w:pPr>
        <w:spacing w:before="120" w:after="0" w:line="240" w:lineRule="auto"/>
        <w:ind w:left="-567" w:firstLine="284"/>
        <w:jc w:val="right"/>
      </w:pPr>
      <w:r>
        <w:rPr>
          <w:noProof/>
          <w:lang w:eastAsia="es-ES"/>
        </w:rPr>
        <w:drawing>
          <wp:inline distT="0" distB="0" distL="0" distR="0" wp14:anchorId="7001C2F4" wp14:editId="0EA10441">
            <wp:extent cx="2076450" cy="589845"/>
            <wp:effectExtent l="0" t="0" r="0" b="1270"/>
            <wp:docPr id="144" name="Imagen 144" descr="Logotipo Gobierno de Aragón.&#10;" title="Logo Gobierno de Arag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Logotipo Gobierno de Aragón.&#10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95" cy="59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0DA1" w:rsidRPr="004A7F34" w:rsidSect="0029504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-993" w:right="849" w:bottom="709" w:left="1701" w:header="709" w:footer="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EF542C" w14:textId="77777777" w:rsidR="00921CA6" w:rsidRDefault="00921CA6" w:rsidP="00806FDA">
      <w:pPr>
        <w:spacing w:after="0" w:line="240" w:lineRule="auto"/>
      </w:pPr>
      <w:r>
        <w:separator/>
      </w:r>
    </w:p>
  </w:endnote>
  <w:endnote w:type="continuationSeparator" w:id="0">
    <w:p w14:paraId="7666D39C" w14:textId="77777777" w:rsidR="00921CA6" w:rsidRDefault="00921CA6" w:rsidP="00806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SemiExt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IN Alternate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1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B1E8BB" w14:textId="77FC690C" w:rsidR="00786752" w:rsidRDefault="00786752" w:rsidP="00FE3963">
    <w:pPr>
      <w:pStyle w:val="Piedepgina"/>
      <w:tabs>
        <w:tab w:val="clear" w:pos="4252"/>
        <w:tab w:val="left" w:pos="1815"/>
      </w:tabs>
    </w:pPr>
    <w:r>
      <w:t xml:space="preserve">Página </w:t>
    </w:r>
    <w:r>
      <w:rPr>
        <w:b/>
        <w:sz w:val="24"/>
        <w:szCs w:val="24"/>
      </w:rPr>
      <w:fldChar w:fldCharType="begin"/>
    </w:r>
    <w:r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7C48EC">
      <w:rPr>
        <w:b/>
        <w:noProof/>
      </w:rPr>
      <w:t>2</w:t>
    </w:r>
    <w:r>
      <w:rPr>
        <w:b/>
        <w:sz w:val="24"/>
        <w:szCs w:val="24"/>
      </w:rPr>
      <w:fldChar w:fldCharType="end"/>
    </w:r>
    <w:r>
      <w:t xml:space="preserve"> de </w:t>
    </w:r>
    <w:r>
      <w:rPr>
        <w:b/>
        <w:sz w:val="24"/>
        <w:szCs w:val="24"/>
      </w:rPr>
      <w:fldChar w:fldCharType="begin"/>
    </w:r>
    <w:r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7C48EC">
      <w:rPr>
        <w:b/>
        <w:noProof/>
      </w:rPr>
      <w:t>2</w:t>
    </w:r>
    <w:r>
      <w:rPr>
        <w:b/>
        <w:sz w:val="24"/>
        <w:szCs w:val="24"/>
      </w:rPr>
      <w:fldChar w:fldCharType="end"/>
    </w:r>
  </w:p>
  <w:p w14:paraId="2C3A083B" w14:textId="77777777" w:rsidR="00786752" w:rsidRDefault="00786752" w:rsidP="00FE3963">
    <w:pPr>
      <w:pStyle w:val="Piedepgin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C8D15E" w14:textId="77777777" w:rsidR="00786752" w:rsidRDefault="00786752" w:rsidP="00C06F70">
    <w:pPr>
      <w:pStyle w:val="Piedepgina"/>
      <w:tabs>
        <w:tab w:val="clear" w:pos="4252"/>
        <w:tab w:val="left" w:pos="1815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AE99D1" w14:textId="77777777" w:rsidR="00921CA6" w:rsidRDefault="00921CA6" w:rsidP="00806FDA">
      <w:pPr>
        <w:spacing w:after="0" w:line="240" w:lineRule="auto"/>
      </w:pPr>
      <w:r>
        <w:separator/>
      </w:r>
    </w:p>
  </w:footnote>
  <w:footnote w:type="continuationSeparator" w:id="0">
    <w:p w14:paraId="17716509" w14:textId="77777777" w:rsidR="00921CA6" w:rsidRDefault="00921CA6" w:rsidP="00806F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77C1B" w14:textId="77777777" w:rsidR="00786752" w:rsidRDefault="0047669E">
    <w:pPr>
      <w:pStyle w:val="Encabezado"/>
    </w:pPr>
    <w:r>
      <w:rPr>
        <w:noProof/>
      </w:rPr>
      <w:pict w14:anchorId="15342A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12802" o:spid="_x0000_s2075" type="#_x0000_t75" style="position:absolute;left:0;text-align:left;margin-left:0;margin-top:0;width:595.2pt;height:841.9pt;z-index:-251658752;mso-position-horizontal:center;mso-position-horizontal-relative:margin;mso-position-vertical:center;mso-position-vertical-relative:margin" o:allowincell="f">
          <v:imagedata r:id="rId1" o:title="Marca_agua_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1B51A8" w14:textId="77777777" w:rsidR="00786752" w:rsidRDefault="0047669E" w:rsidP="001D2A30">
    <w:pPr>
      <w:pStyle w:val="Encabezado"/>
      <w:jc w:val="right"/>
    </w:pPr>
    <w:r>
      <w:rPr>
        <w:noProof/>
      </w:rPr>
      <w:pict w14:anchorId="0D3CEF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12803" o:spid="_x0000_s2076" type="#_x0000_t75" style="position:absolute;left:0;text-align:left;margin-left:-85.6pt;margin-top:-63.35pt;width:595.2pt;height:841.9pt;z-index:-251657728;mso-position-horizontal-relative:margin;mso-position-vertical-relative:margin" o:allowincell="f">
          <v:imagedata r:id="rId1" o:title="Marca_agua_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0D4300" w14:textId="77777777" w:rsidR="00786752" w:rsidRDefault="0047669E">
    <w:pPr>
      <w:pStyle w:val="Encabezado"/>
    </w:pPr>
    <w:r>
      <w:rPr>
        <w:noProof/>
      </w:rPr>
      <w:pict w14:anchorId="75AC0C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12801" o:spid="_x0000_s2074" type="#_x0000_t75" style="position:absolute;left:0;text-align:left;margin-left:0;margin-top:0;width:595.2pt;height:841.9pt;z-index:-251659776;mso-position-horizontal:center;mso-position-horizontal-relative:margin;mso-position-vertical:center;mso-position-vertical-relative:margin" o:allowincell="f">
          <v:imagedata r:id="rId1" o:title="Marca_agua_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D1CFD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6B41A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6E8DF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B8BE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AE6AB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CD0B08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049C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50C90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AB20D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654FD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decimal"/>
      <w:lvlText w:val=" 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 %1.%2."/>
      <w:lvlJc w:val="left"/>
      <w:pPr>
        <w:tabs>
          <w:tab w:val="num" w:pos="797"/>
        </w:tabs>
        <w:ind w:left="284" w:firstLine="0"/>
      </w:pPr>
    </w:lvl>
    <w:lvl w:ilvl="2">
      <w:start w:val="1"/>
      <w:numFmt w:val="lowerLetter"/>
      <w:lvlText w:val=" 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11" w15:restartNumberingAfterBreak="0">
    <w:nsid w:val="00000004"/>
    <w:multiLevelType w:val="multilevel"/>
    <w:tmpl w:val="00000004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567" w:firstLine="0"/>
      </w:p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2" w15:restartNumberingAfterBreak="0">
    <w:nsid w:val="00000007"/>
    <w:multiLevelType w:val="multilevel"/>
    <w:tmpl w:val="00000007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567" w:firstLine="0"/>
      </w:p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3" w15:restartNumberingAfterBreak="0">
    <w:nsid w:val="04C067C7"/>
    <w:multiLevelType w:val="hybridMultilevel"/>
    <w:tmpl w:val="1856E4C2"/>
    <w:lvl w:ilvl="0" w:tplc="B106CBEE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D1917ED"/>
    <w:multiLevelType w:val="multilevel"/>
    <w:tmpl w:val="58CC0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5"/>
      <w:numFmt w:val="decimal"/>
      <w:lvlText w:val="%3"/>
      <w:lvlJc w:val="left"/>
      <w:pPr>
        <w:ind w:left="1800" w:hanging="360"/>
      </w:pPr>
      <w:rPr>
        <w:rFonts w:hint="default"/>
      </w:rPr>
    </w:lvl>
    <w:lvl w:ilvl="3">
      <w:numFmt w:val="bullet"/>
      <w:lvlText w:val="-"/>
      <w:lvlJc w:val="left"/>
      <w:pPr>
        <w:ind w:left="2520" w:hanging="360"/>
      </w:pPr>
      <w:rPr>
        <w:rFonts w:ascii="Arial" w:eastAsia="Calibri" w:hAnsi="Arial" w:cs="Arial" w:hint="default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F4503CA"/>
    <w:multiLevelType w:val="multilevel"/>
    <w:tmpl w:val="3D3A6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A634DDC"/>
    <w:multiLevelType w:val="hybridMultilevel"/>
    <w:tmpl w:val="152A61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9C4747"/>
    <w:multiLevelType w:val="hybridMultilevel"/>
    <w:tmpl w:val="474A37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D7740B"/>
    <w:multiLevelType w:val="multilevel"/>
    <w:tmpl w:val="5628C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913B1B"/>
    <w:multiLevelType w:val="hybridMultilevel"/>
    <w:tmpl w:val="8C0085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19126A"/>
    <w:multiLevelType w:val="multilevel"/>
    <w:tmpl w:val="5DB8E084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1" w15:restartNumberingAfterBreak="0">
    <w:nsid w:val="3BEE6067"/>
    <w:multiLevelType w:val="hybridMultilevel"/>
    <w:tmpl w:val="D9120F50"/>
    <w:lvl w:ilvl="0" w:tplc="A562468A">
      <w:start w:val="1"/>
      <w:numFmt w:val="bullet"/>
      <w:pStyle w:val="Listanumerada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58AAD160">
      <w:start w:val="1"/>
      <w:numFmt w:val="bullet"/>
      <w:pStyle w:val="Lista2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F348D320">
      <w:start w:val="1"/>
      <w:numFmt w:val="bullet"/>
      <w:pStyle w:val="Lista3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22" w15:restartNumberingAfterBreak="0">
    <w:nsid w:val="47D33242"/>
    <w:multiLevelType w:val="hybridMultilevel"/>
    <w:tmpl w:val="8320E1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E46D7E"/>
    <w:multiLevelType w:val="hybridMultilevel"/>
    <w:tmpl w:val="8884BA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BF1B4F"/>
    <w:multiLevelType w:val="hybridMultilevel"/>
    <w:tmpl w:val="4BB49E4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637FE0"/>
    <w:multiLevelType w:val="multilevel"/>
    <w:tmpl w:val="F89E4AC8"/>
    <w:lvl w:ilvl="0">
      <w:start w:val="1"/>
      <w:numFmt w:val="decimal"/>
      <w:lvlText w:val=" 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 %1.%2."/>
      <w:lvlJc w:val="left"/>
      <w:pPr>
        <w:tabs>
          <w:tab w:val="num" w:pos="655"/>
        </w:tabs>
        <w:ind w:left="142" w:firstLine="0"/>
      </w:pPr>
    </w:lvl>
    <w:lvl w:ilvl="2">
      <w:start w:val="1"/>
      <w:numFmt w:val="lowerLetter"/>
      <w:lvlText w:val=" 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26" w15:restartNumberingAfterBreak="0">
    <w:nsid w:val="57D71DBE"/>
    <w:multiLevelType w:val="hybridMultilevel"/>
    <w:tmpl w:val="C24C66BE"/>
    <w:lvl w:ilvl="0" w:tplc="096CE558">
      <w:start w:val="5"/>
      <w:numFmt w:val="bullet"/>
      <w:lvlText w:val="-"/>
      <w:lvlJc w:val="left"/>
      <w:pPr>
        <w:ind w:left="720" w:hanging="360"/>
      </w:pPr>
      <w:rPr>
        <w:rFonts w:ascii="Myriad Pro SemiExt" w:eastAsia="Calibri" w:hAnsi="Myriad Pro SemiEx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4962A4"/>
    <w:multiLevelType w:val="hybridMultilevel"/>
    <w:tmpl w:val="07AA73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B128B0"/>
    <w:multiLevelType w:val="multilevel"/>
    <w:tmpl w:val="66AE9B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79171C8"/>
    <w:multiLevelType w:val="multilevel"/>
    <w:tmpl w:val="B7ACEC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 %1.%2."/>
      <w:lvlJc w:val="left"/>
      <w:pPr>
        <w:tabs>
          <w:tab w:val="num" w:pos="655"/>
        </w:tabs>
        <w:ind w:left="142" w:firstLine="0"/>
      </w:pPr>
    </w:lvl>
    <w:lvl w:ilvl="2">
      <w:start w:val="1"/>
      <w:numFmt w:val="lowerLetter"/>
      <w:lvlText w:val=" 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30" w15:restartNumberingAfterBreak="0">
    <w:nsid w:val="6A9768F2"/>
    <w:multiLevelType w:val="hybridMultilevel"/>
    <w:tmpl w:val="B46403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970D6E"/>
    <w:multiLevelType w:val="multilevel"/>
    <w:tmpl w:val="1F987D06"/>
    <w:lvl w:ilvl="0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  <w:sz w:val="20"/>
      </w:rPr>
    </w:lvl>
    <w:lvl w:ilvl="1">
      <w:start w:val="6"/>
      <w:numFmt w:val="decimal"/>
      <w:lvlText w:val="%2"/>
      <w:lvlJc w:val="left"/>
      <w:pPr>
        <w:ind w:left="1788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7A07A18"/>
    <w:multiLevelType w:val="hybridMultilevel"/>
    <w:tmpl w:val="5E5C79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A44AB1"/>
    <w:multiLevelType w:val="multilevel"/>
    <w:tmpl w:val="5F56F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EF26118"/>
    <w:multiLevelType w:val="hybridMultilevel"/>
    <w:tmpl w:val="5156BE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1"/>
  </w:num>
  <w:num w:numId="3">
    <w:abstractNumId w:val="30"/>
  </w:num>
  <w:num w:numId="4">
    <w:abstractNumId w:val="10"/>
  </w:num>
  <w:num w:numId="5">
    <w:abstractNumId w:val="11"/>
  </w:num>
  <w:num w:numId="6">
    <w:abstractNumId w:val="12"/>
  </w:num>
  <w:num w:numId="7">
    <w:abstractNumId w:val="20"/>
  </w:num>
  <w:num w:numId="8">
    <w:abstractNumId w:val="23"/>
  </w:num>
  <w:num w:numId="9">
    <w:abstractNumId w:val="28"/>
  </w:num>
  <w:num w:numId="10">
    <w:abstractNumId w:val="31"/>
  </w:num>
  <w:num w:numId="11">
    <w:abstractNumId w:val="14"/>
  </w:num>
  <w:num w:numId="12">
    <w:abstractNumId w:val="25"/>
  </w:num>
  <w:num w:numId="13">
    <w:abstractNumId w:val="29"/>
  </w:num>
  <w:num w:numId="14">
    <w:abstractNumId w:val="16"/>
  </w:num>
  <w:num w:numId="15">
    <w:abstractNumId w:val="19"/>
  </w:num>
  <w:num w:numId="16">
    <w:abstractNumId w:val="32"/>
  </w:num>
  <w:num w:numId="17">
    <w:abstractNumId w:val="17"/>
  </w:num>
  <w:num w:numId="18">
    <w:abstractNumId w:val="27"/>
  </w:num>
  <w:num w:numId="19">
    <w:abstractNumId w:val="26"/>
  </w:num>
  <w:num w:numId="20">
    <w:abstractNumId w:val="18"/>
  </w:num>
  <w:num w:numId="21">
    <w:abstractNumId w:val="33"/>
  </w:num>
  <w:num w:numId="22">
    <w:abstractNumId w:val="22"/>
  </w:num>
  <w:num w:numId="23">
    <w:abstractNumId w:val="15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24"/>
  </w:num>
  <w:num w:numId="35">
    <w:abstractNumId w:val="3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9"/>
  <w:hyphenationZone w:val="425"/>
  <w:evenAndOddHeaders/>
  <w:characterSpacingControl w:val="doNotCompress"/>
  <w:hdrShapeDefaults>
    <o:shapedefaults v:ext="edit" spidmax="2077">
      <o:colormru v:ext="edit" colors="#6c8695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289"/>
    <w:rsid w:val="0000402D"/>
    <w:rsid w:val="000256FD"/>
    <w:rsid w:val="00054CA8"/>
    <w:rsid w:val="000554DB"/>
    <w:rsid w:val="00067CBB"/>
    <w:rsid w:val="000705CD"/>
    <w:rsid w:val="000846A3"/>
    <w:rsid w:val="000B7F3E"/>
    <w:rsid w:val="000C5E55"/>
    <w:rsid w:val="000D3C51"/>
    <w:rsid w:val="000E129D"/>
    <w:rsid w:val="000E3ACB"/>
    <w:rsid w:val="000E7434"/>
    <w:rsid w:val="0010040F"/>
    <w:rsid w:val="001005E4"/>
    <w:rsid w:val="00105802"/>
    <w:rsid w:val="00152297"/>
    <w:rsid w:val="0016553D"/>
    <w:rsid w:val="00184AF7"/>
    <w:rsid w:val="00186695"/>
    <w:rsid w:val="001A1512"/>
    <w:rsid w:val="001B08F2"/>
    <w:rsid w:val="001B1F81"/>
    <w:rsid w:val="001C12FB"/>
    <w:rsid w:val="001D2A30"/>
    <w:rsid w:val="0020277F"/>
    <w:rsid w:val="00205800"/>
    <w:rsid w:val="00206A56"/>
    <w:rsid w:val="00212EC6"/>
    <w:rsid w:val="0023327E"/>
    <w:rsid w:val="00233973"/>
    <w:rsid w:val="002403DC"/>
    <w:rsid w:val="00250F88"/>
    <w:rsid w:val="00261485"/>
    <w:rsid w:val="00295048"/>
    <w:rsid w:val="002A4605"/>
    <w:rsid w:val="002A6DA1"/>
    <w:rsid w:val="002B298B"/>
    <w:rsid w:val="002B577E"/>
    <w:rsid w:val="002C593C"/>
    <w:rsid w:val="002C5A4C"/>
    <w:rsid w:val="002E5400"/>
    <w:rsid w:val="002E666E"/>
    <w:rsid w:val="002F29CA"/>
    <w:rsid w:val="002F7090"/>
    <w:rsid w:val="00312D54"/>
    <w:rsid w:val="00316617"/>
    <w:rsid w:val="00347189"/>
    <w:rsid w:val="00354514"/>
    <w:rsid w:val="003658C4"/>
    <w:rsid w:val="003711A2"/>
    <w:rsid w:val="00372CDD"/>
    <w:rsid w:val="00374342"/>
    <w:rsid w:val="003803A7"/>
    <w:rsid w:val="0038264D"/>
    <w:rsid w:val="00383BD4"/>
    <w:rsid w:val="00387266"/>
    <w:rsid w:val="00387403"/>
    <w:rsid w:val="00393E4A"/>
    <w:rsid w:val="0039731E"/>
    <w:rsid w:val="003A132C"/>
    <w:rsid w:val="003A47FE"/>
    <w:rsid w:val="003B1DE2"/>
    <w:rsid w:val="003B475A"/>
    <w:rsid w:val="003B4BB6"/>
    <w:rsid w:val="003D747A"/>
    <w:rsid w:val="003D795E"/>
    <w:rsid w:val="003E18C2"/>
    <w:rsid w:val="003F0F7F"/>
    <w:rsid w:val="004024CB"/>
    <w:rsid w:val="00410EF9"/>
    <w:rsid w:val="00420BBF"/>
    <w:rsid w:val="0042191D"/>
    <w:rsid w:val="00426327"/>
    <w:rsid w:val="00431EF7"/>
    <w:rsid w:val="004344A0"/>
    <w:rsid w:val="0044465C"/>
    <w:rsid w:val="00462DF2"/>
    <w:rsid w:val="00462F18"/>
    <w:rsid w:val="004657B0"/>
    <w:rsid w:val="004701D8"/>
    <w:rsid w:val="0047669E"/>
    <w:rsid w:val="00486AE8"/>
    <w:rsid w:val="00492CC8"/>
    <w:rsid w:val="004A136C"/>
    <w:rsid w:val="004A5135"/>
    <w:rsid w:val="004A7F34"/>
    <w:rsid w:val="004B079E"/>
    <w:rsid w:val="004B6E68"/>
    <w:rsid w:val="004C414E"/>
    <w:rsid w:val="004D724E"/>
    <w:rsid w:val="004D7525"/>
    <w:rsid w:val="004E1170"/>
    <w:rsid w:val="004E6825"/>
    <w:rsid w:val="005013CD"/>
    <w:rsid w:val="00522E13"/>
    <w:rsid w:val="00527EF1"/>
    <w:rsid w:val="00531DB8"/>
    <w:rsid w:val="0055256B"/>
    <w:rsid w:val="00567733"/>
    <w:rsid w:val="00572115"/>
    <w:rsid w:val="005A16B4"/>
    <w:rsid w:val="005C3718"/>
    <w:rsid w:val="005C4F2A"/>
    <w:rsid w:val="005D3386"/>
    <w:rsid w:val="00616829"/>
    <w:rsid w:val="00617F56"/>
    <w:rsid w:val="006207CD"/>
    <w:rsid w:val="006219E7"/>
    <w:rsid w:val="00634583"/>
    <w:rsid w:val="006406EB"/>
    <w:rsid w:val="00647D4E"/>
    <w:rsid w:val="006617EE"/>
    <w:rsid w:val="00664C6C"/>
    <w:rsid w:val="00675B50"/>
    <w:rsid w:val="00675BFF"/>
    <w:rsid w:val="00677561"/>
    <w:rsid w:val="006838C1"/>
    <w:rsid w:val="006866E0"/>
    <w:rsid w:val="00686FD2"/>
    <w:rsid w:val="00694157"/>
    <w:rsid w:val="006A1356"/>
    <w:rsid w:val="006A5106"/>
    <w:rsid w:val="006B4C66"/>
    <w:rsid w:val="006B791C"/>
    <w:rsid w:val="006C1355"/>
    <w:rsid w:val="006C5968"/>
    <w:rsid w:val="006C6174"/>
    <w:rsid w:val="006D2922"/>
    <w:rsid w:val="006D3A50"/>
    <w:rsid w:val="00710937"/>
    <w:rsid w:val="00715D78"/>
    <w:rsid w:val="00724280"/>
    <w:rsid w:val="00726221"/>
    <w:rsid w:val="00744839"/>
    <w:rsid w:val="00747271"/>
    <w:rsid w:val="0075208E"/>
    <w:rsid w:val="007620FD"/>
    <w:rsid w:val="007810F7"/>
    <w:rsid w:val="00786752"/>
    <w:rsid w:val="0079444F"/>
    <w:rsid w:val="007B51AA"/>
    <w:rsid w:val="007C48EC"/>
    <w:rsid w:val="007D03D3"/>
    <w:rsid w:val="007E3D32"/>
    <w:rsid w:val="0080109A"/>
    <w:rsid w:val="00806FDA"/>
    <w:rsid w:val="00810FB9"/>
    <w:rsid w:val="00815CFE"/>
    <w:rsid w:val="00817597"/>
    <w:rsid w:val="00825570"/>
    <w:rsid w:val="008450A6"/>
    <w:rsid w:val="00847C9F"/>
    <w:rsid w:val="00851942"/>
    <w:rsid w:val="0085484E"/>
    <w:rsid w:val="008550E9"/>
    <w:rsid w:val="00856393"/>
    <w:rsid w:val="0086076A"/>
    <w:rsid w:val="00870B7D"/>
    <w:rsid w:val="00883D08"/>
    <w:rsid w:val="00886289"/>
    <w:rsid w:val="00890269"/>
    <w:rsid w:val="00891657"/>
    <w:rsid w:val="00891B2D"/>
    <w:rsid w:val="008978DA"/>
    <w:rsid w:val="008A0215"/>
    <w:rsid w:val="008B389B"/>
    <w:rsid w:val="008C0081"/>
    <w:rsid w:val="008C0D98"/>
    <w:rsid w:val="008C143B"/>
    <w:rsid w:val="008C4D20"/>
    <w:rsid w:val="008D2673"/>
    <w:rsid w:val="008D6035"/>
    <w:rsid w:val="008F1B40"/>
    <w:rsid w:val="008F31A9"/>
    <w:rsid w:val="00921CA6"/>
    <w:rsid w:val="00923B63"/>
    <w:rsid w:val="00932CE4"/>
    <w:rsid w:val="00934FFD"/>
    <w:rsid w:val="009436CC"/>
    <w:rsid w:val="00962B34"/>
    <w:rsid w:val="00982B45"/>
    <w:rsid w:val="009935BC"/>
    <w:rsid w:val="009A0099"/>
    <w:rsid w:val="009A7360"/>
    <w:rsid w:val="009B0B47"/>
    <w:rsid w:val="009B57F4"/>
    <w:rsid w:val="009B5913"/>
    <w:rsid w:val="009B6DA7"/>
    <w:rsid w:val="009B6EC0"/>
    <w:rsid w:val="009C3E18"/>
    <w:rsid w:val="009C4E67"/>
    <w:rsid w:val="009C63DD"/>
    <w:rsid w:val="009C6ED1"/>
    <w:rsid w:val="009C7CA9"/>
    <w:rsid w:val="009D0B48"/>
    <w:rsid w:val="009D5961"/>
    <w:rsid w:val="009E1AF9"/>
    <w:rsid w:val="009E4CB0"/>
    <w:rsid w:val="009E4CE2"/>
    <w:rsid w:val="00A02261"/>
    <w:rsid w:val="00A026CB"/>
    <w:rsid w:val="00A1737C"/>
    <w:rsid w:val="00A267BC"/>
    <w:rsid w:val="00A30EF2"/>
    <w:rsid w:val="00A3197C"/>
    <w:rsid w:val="00A60FC8"/>
    <w:rsid w:val="00A614B7"/>
    <w:rsid w:val="00A653B7"/>
    <w:rsid w:val="00A6606A"/>
    <w:rsid w:val="00A70129"/>
    <w:rsid w:val="00A7715F"/>
    <w:rsid w:val="00A87AC6"/>
    <w:rsid w:val="00AA7F7F"/>
    <w:rsid w:val="00AB1CBC"/>
    <w:rsid w:val="00AB2FA6"/>
    <w:rsid w:val="00AB609C"/>
    <w:rsid w:val="00AB644C"/>
    <w:rsid w:val="00AB74A9"/>
    <w:rsid w:val="00AC1DD3"/>
    <w:rsid w:val="00AD0A46"/>
    <w:rsid w:val="00AD1E14"/>
    <w:rsid w:val="00AD3694"/>
    <w:rsid w:val="00AD47C9"/>
    <w:rsid w:val="00B05BB0"/>
    <w:rsid w:val="00B3127B"/>
    <w:rsid w:val="00B31658"/>
    <w:rsid w:val="00B55E95"/>
    <w:rsid w:val="00B601D7"/>
    <w:rsid w:val="00B73885"/>
    <w:rsid w:val="00B753E2"/>
    <w:rsid w:val="00B84727"/>
    <w:rsid w:val="00BC4988"/>
    <w:rsid w:val="00BD74A6"/>
    <w:rsid w:val="00BE03B7"/>
    <w:rsid w:val="00BE4A62"/>
    <w:rsid w:val="00C035FF"/>
    <w:rsid w:val="00C05898"/>
    <w:rsid w:val="00C06F70"/>
    <w:rsid w:val="00C2400B"/>
    <w:rsid w:val="00C251BF"/>
    <w:rsid w:val="00C25DFA"/>
    <w:rsid w:val="00C27376"/>
    <w:rsid w:val="00C36A83"/>
    <w:rsid w:val="00C46C9E"/>
    <w:rsid w:val="00C6118C"/>
    <w:rsid w:val="00C667C5"/>
    <w:rsid w:val="00C754C3"/>
    <w:rsid w:val="00C76614"/>
    <w:rsid w:val="00C97960"/>
    <w:rsid w:val="00CA201A"/>
    <w:rsid w:val="00CB5908"/>
    <w:rsid w:val="00CC1950"/>
    <w:rsid w:val="00CE31D4"/>
    <w:rsid w:val="00D11C64"/>
    <w:rsid w:val="00D20713"/>
    <w:rsid w:val="00D26A4A"/>
    <w:rsid w:val="00D30F0F"/>
    <w:rsid w:val="00D34058"/>
    <w:rsid w:val="00D449CA"/>
    <w:rsid w:val="00D6178B"/>
    <w:rsid w:val="00D66C81"/>
    <w:rsid w:val="00D74253"/>
    <w:rsid w:val="00D81F49"/>
    <w:rsid w:val="00D87775"/>
    <w:rsid w:val="00D90164"/>
    <w:rsid w:val="00D91511"/>
    <w:rsid w:val="00DA2818"/>
    <w:rsid w:val="00DB4191"/>
    <w:rsid w:val="00DB5209"/>
    <w:rsid w:val="00DB70C3"/>
    <w:rsid w:val="00DF3E2B"/>
    <w:rsid w:val="00E3305C"/>
    <w:rsid w:val="00E3472C"/>
    <w:rsid w:val="00E63E47"/>
    <w:rsid w:val="00E6610D"/>
    <w:rsid w:val="00E70DA1"/>
    <w:rsid w:val="00E77D8C"/>
    <w:rsid w:val="00E82F2C"/>
    <w:rsid w:val="00E97A68"/>
    <w:rsid w:val="00EA1920"/>
    <w:rsid w:val="00ED7F6D"/>
    <w:rsid w:val="00EE0F3D"/>
    <w:rsid w:val="00EE44AC"/>
    <w:rsid w:val="00F004D9"/>
    <w:rsid w:val="00F21CB9"/>
    <w:rsid w:val="00F375D0"/>
    <w:rsid w:val="00F43E32"/>
    <w:rsid w:val="00F46919"/>
    <w:rsid w:val="00F62E61"/>
    <w:rsid w:val="00F710EE"/>
    <w:rsid w:val="00F75D6E"/>
    <w:rsid w:val="00F83FAD"/>
    <w:rsid w:val="00F90520"/>
    <w:rsid w:val="00F91360"/>
    <w:rsid w:val="00FA53A2"/>
    <w:rsid w:val="00FB11FE"/>
    <w:rsid w:val="00FB44B5"/>
    <w:rsid w:val="00FD0CE4"/>
    <w:rsid w:val="00FD2221"/>
    <w:rsid w:val="00FD2FF8"/>
    <w:rsid w:val="00FE3963"/>
    <w:rsid w:val="00FE6964"/>
    <w:rsid w:val="00FF7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>
      <o:colormru v:ext="edit" colors="#6c8695"/>
    </o:shapedefaults>
    <o:shapelayout v:ext="edit">
      <o:idmap v:ext="edit" data="1"/>
    </o:shapelayout>
  </w:shapeDefaults>
  <w:decimalSymbol w:val=","/>
  <w:listSeparator w:val=";"/>
  <w14:docId w14:val="1DE626AD"/>
  <w15:docId w15:val="{B9936333-00DD-4C34-ADE2-0FA6CEE35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6C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aliases w:val="Titulos TICS"/>
    <w:basedOn w:val="Normal"/>
    <w:next w:val="Normal"/>
    <w:link w:val="Ttulo1Car"/>
    <w:uiPriority w:val="9"/>
    <w:qFormat/>
    <w:rsid w:val="00186695"/>
    <w:pPr>
      <w:keepNext/>
      <w:keepLines/>
      <w:spacing w:after="120" w:line="240" w:lineRule="auto"/>
      <w:outlineLvl w:val="0"/>
    </w:pPr>
    <w:rPr>
      <w:rFonts w:ascii="Arial" w:eastAsia="Times New Roman" w:hAnsi="Arial"/>
      <w:b/>
      <w:bCs/>
      <w:color w:val="2F5496"/>
      <w:sz w:val="40"/>
      <w:szCs w:val="28"/>
    </w:rPr>
  </w:style>
  <w:style w:type="paragraph" w:styleId="Ttulo2">
    <w:name w:val="heading 2"/>
    <w:aliases w:val="Título 2 TICs"/>
    <w:basedOn w:val="Normal"/>
    <w:next w:val="Normal"/>
    <w:link w:val="Ttulo2Car"/>
    <w:uiPriority w:val="9"/>
    <w:qFormat/>
    <w:rsid w:val="008B389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558493"/>
      <w:sz w:val="26"/>
      <w:szCs w:val="26"/>
    </w:rPr>
  </w:style>
  <w:style w:type="paragraph" w:styleId="Ttulo3">
    <w:name w:val="heading 3"/>
    <w:aliases w:val="Título 3 TICs"/>
    <w:basedOn w:val="Normal"/>
    <w:next w:val="Normal"/>
    <w:link w:val="Ttulo3Car"/>
    <w:uiPriority w:val="9"/>
    <w:qFormat/>
    <w:rsid w:val="00D26A4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uiPriority w:val="9"/>
    <w:qFormat/>
    <w:rsid w:val="00D26A4A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uiPriority w:val="9"/>
    <w:qFormat/>
    <w:rsid w:val="00D26A4A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Ttulo6">
    <w:name w:val="heading 6"/>
    <w:basedOn w:val="Normal"/>
    <w:next w:val="Normal"/>
    <w:link w:val="Ttulo6Car"/>
    <w:uiPriority w:val="9"/>
    <w:qFormat/>
    <w:rsid w:val="00D26A4A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"/>
    <w:qFormat/>
    <w:rsid w:val="00D26A4A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"/>
    <w:qFormat/>
    <w:rsid w:val="00D26A4A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qFormat/>
    <w:rsid w:val="00D26A4A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itulos TICS Car"/>
    <w:link w:val="Ttulo1"/>
    <w:uiPriority w:val="9"/>
    <w:rsid w:val="00186695"/>
    <w:rPr>
      <w:rFonts w:ascii="Arial" w:eastAsia="Times New Roman" w:hAnsi="Arial"/>
      <w:b/>
      <w:bCs/>
      <w:color w:val="2F5496"/>
      <w:sz w:val="40"/>
      <w:szCs w:val="28"/>
      <w:lang w:eastAsia="en-US"/>
    </w:rPr>
  </w:style>
  <w:style w:type="character" w:customStyle="1" w:styleId="Ttulo2Car">
    <w:name w:val="Título 2 Car"/>
    <w:aliases w:val="Título 2 TICs Car"/>
    <w:link w:val="Ttulo2"/>
    <w:uiPriority w:val="9"/>
    <w:rsid w:val="008B389B"/>
    <w:rPr>
      <w:rFonts w:ascii="Cambria" w:eastAsia="Times New Roman" w:hAnsi="Cambria"/>
      <w:b/>
      <w:bCs/>
      <w:color w:val="558493"/>
      <w:sz w:val="26"/>
      <w:szCs w:val="26"/>
      <w:lang w:eastAsia="en-US"/>
    </w:rPr>
  </w:style>
  <w:style w:type="character" w:customStyle="1" w:styleId="Ttulo3Car">
    <w:name w:val="Título 3 Car"/>
    <w:aliases w:val="Título 3 TICs Car"/>
    <w:link w:val="Ttulo3"/>
    <w:uiPriority w:val="9"/>
    <w:rsid w:val="00D26A4A"/>
    <w:rPr>
      <w:rFonts w:ascii="Cambria" w:eastAsia="Times New Roman" w:hAnsi="Cambria" w:cs="Times New Roman"/>
      <w:b/>
      <w:bCs/>
      <w:color w:val="4F81BD"/>
    </w:rPr>
  </w:style>
  <w:style w:type="character" w:customStyle="1" w:styleId="Ttulo4Car">
    <w:name w:val="Título 4 Car"/>
    <w:link w:val="Ttulo4"/>
    <w:uiPriority w:val="9"/>
    <w:semiHidden/>
    <w:rsid w:val="00D26A4A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Ttulo5Car">
    <w:name w:val="Título 5 Car"/>
    <w:link w:val="Ttulo5"/>
    <w:uiPriority w:val="9"/>
    <w:semiHidden/>
    <w:rsid w:val="00D26A4A"/>
    <w:rPr>
      <w:rFonts w:ascii="Cambria" w:eastAsia="Times New Roman" w:hAnsi="Cambria" w:cs="Times New Roman"/>
      <w:color w:val="243F60"/>
    </w:rPr>
  </w:style>
  <w:style w:type="character" w:customStyle="1" w:styleId="Ttulo6Car">
    <w:name w:val="Título 6 Car"/>
    <w:link w:val="Ttulo6"/>
    <w:uiPriority w:val="9"/>
    <w:semiHidden/>
    <w:rsid w:val="00D26A4A"/>
    <w:rPr>
      <w:rFonts w:ascii="Cambria" w:eastAsia="Times New Roman" w:hAnsi="Cambria" w:cs="Times New Roman"/>
      <w:i/>
      <w:iCs/>
      <w:color w:val="243F60"/>
    </w:rPr>
  </w:style>
  <w:style w:type="character" w:customStyle="1" w:styleId="Ttulo7Car">
    <w:name w:val="Título 7 Car"/>
    <w:link w:val="Ttulo7"/>
    <w:uiPriority w:val="9"/>
    <w:semiHidden/>
    <w:rsid w:val="00D26A4A"/>
    <w:rPr>
      <w:rFonts w:ascii="Cambria" w:eastAsia="Times New Roman" w:hAnsi="Cambria" w:cs="Times New Roman"/>
      <w:i/>
      <w:iCs/>
      <w:color w:val="404040"/>
    </w:rPr>
  </w:style>
  <w:style w:type="character" w:customStyle="1" w:styleId="Ttulo8Car">
    <w:name w:val="Título 8 Car"/>
    <w:link w:val="Ttulo8"/>
    <w:uiPriority w:val="9"/>
    <w:semiHidden/>
    <w:rsid w:val="00D26A4A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Ttulo9Car">
    <w:name w:val="Título 9 Car"/>
    <w:link w:val="Ttulo9"/>
    <w:uiPriority w:val="9"/>
    <w:semiHidden/>
    <w:rsid w:val="00D26A4A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Descripcin">
    <w:name w:val="caption"/>
    <w:basedOn w:val="Normal"/>
    <w:next w:val="Normal"/>
    <w:uiPriority w:val="35"/>
    <w:qFormat/>
    <w:rsid w:val="00886289"/>
    <w:pPr>
      <w:spacing w:line="240" w:lineRule="auto"/>
    </w:pPr>
    <w:rPr>
      <w:b/>
      <w:bCs/>
      <w:color w:val="4F81BD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D26A4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tuloCar">
    <w:name w:val="Título Car"/>
    <w:link w:val="Ttulo"/>
    <w:uiPriority w:val="10"/>
    <w:rsid w:val="00D26A4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D26A4A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link w:val="Subttulo"/>
    <w:uiPriority w:val="11"/>
    <w:rsid w:val="00D26A4A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Textoennegrita">
    <w:name w:val="Strong"/>
    <w:uiPriority w:val="22"/>
    <w:qFormat/>
    <w:rsid w:val="00D26A4A"/>
    <w:rPr>
      <w:b/>
      <w:bCs/>
    </w:rPr>
  </w:style>
  <w:style w:type="character" w:styleId="nfasis">
    <w:name w:val="Emphasis"/>
    <w:aliases w:val="Hipervinculo,Texto Especial"/>
    <w:uiPriority w:val="20"/>
    <w:qFormat/>
    <w:rsid w:val="00D66C81"/>
    <w:rPr>
      <w:rFonts w:ascii="Calibri" w:hAnsi="Calibri"/>
      <w:iCs/>
      <w:color w:val="00B0F0"/>
      <w:sz w:val="22"/>
      <w:u w:val="single"/>
    </w:rPr>
  </w:style>
  <w:style w:type="paragraph" w:styleId="Sinespaciado">
    <w:name w:val="No Spacing"/>
    <w:basedOn w:val="Normal"/>
    <w:link w:val="SinespaciadoCar"/>
    <w:uiPriority w:val="1"/>
    <w:qFormat/>
    <w:rsid w:val="00D26A4A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D26A4A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D26A4A"/>
    <w:rPr>
      <w:i/>
      <w:iCs/>
      <w:color w:val="000000"/>
    </w:rPr>
  </w:style>
  <w:style w:type="character" w:customStyle="1" w:styleId="CitaCar">
    <w:name w:val="Cita Car"/>
    <w:link w:val="Cita"/>
    <w:uiPriority w:val="29"/>
    <w:rsid w:val="00D26A4A"/>
    <w:rPr>
      <w:i/>
      <w:iCs/>
      <w:color w:val="00000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26A4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destacadaCar">
    <w:name w:val="Cita destacada Car"/>
    <w:link w:val="Citadestacada"/>
    <w:uiPriority w:val="30"/>
    <w:rsid w:val="00D26A4A"/>
    <w:rPr>
      <w:b/>
      <w:bCs/>
      <w:i/>
      <w:iCs/>
      <w:color w:val="4F81BD"/>
    </w:rPr>
  </w:style>
  <w:style w:type="character" w:customStyle="1" w:styleId="nfasissutil1">
    <w:name w:val="Énfasis sutil1"/>
    <w:aliases w:val="pié de foto"/>
    <w:uiPriority w:val="19"/>
    <w:qFormat/>
    <w:rsid w:val="00D26A4A"/>
    <w:rPr>
      <w:i/>
      <w:iCs/>
      <w:color w:val="808080"/>
    </w:rPr>
  </w:style>
  <w:style w:type="character" w:styleId="nfasisintenso">
    <w:name w:val="Intense Emphasis"/>
    <w:uiPriority w:val="21"/>
    <w:qFormat/>
    <w:rsid w:val="00D26A4A"/>
    <w:rPr>
      <w:b/>
      <w:bCs/>
      <w:i/>
      <w:iCs/>
      <w:color w:val="4F81BD"/>
    </w:rPr>
  </w:style>
  <w:style w:type="character" w:styleId="Referenciasutil">
    <w:name w:val="Subtle Reference"/>
    <w:uiPriority w:val="31"/>
    <w:qFormat/>
    <w:rsid w:val="00D26A4A"/>
    <w:rPr>
      <w:smallCaps/>
      <w:color w:val="C0504D"/>
      <w:u w:val="single"/>
    </w:rPr>
  </w:style>
  <w:style w:type="character" w:styleId="Referenciaintensa">
    <w:name w:val="Intense Reference"/>
    <w:uiPriority w:val="32"/>
    <w:qFormat/>
    <w:rsid w:val="00D26A4A"/>
    <w:rPr>
      <w:b/>
      <w:bCs/>
      <w:smallCaps/>
      <w:color w:val="C0504D"/>
      <w:spacing w:val="5"/>
      <w:u w:val="single"/>
    </w:rPr>
  </w:style>
  <w:style w:type="character" w:styleId="Ttulodellibro">
    <w:name w:val="Book Title"/>
    <w:uiPriority w:val="33"/>
    <w:qFormat/>
    <w:rsid w:val="00D26A4A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qFormat/>
    <w:rsid w:val="003803A7"/>
    <w:pPr>
      <w:jc w:val="center"/>
      <w:outlineLvl w:val="9"/>
    </w:pPr>
  </w:style>
  <w:style w:type="paragraph" w:customStyle="1" w:styleId="Cuerpo">
    <w:name w:val="Cuerpo"/>
    <w:basedOn w:val="Normal"/>
    <w:link w:val="CuerpoCar"/>
    <w:qFormat/>
    <w:rsid w:val="00C06F70"/>
    <w:pPr>
      <w:suppressAutoHyphens/>
      <w:autoSpaceDE w:val="0"/>
      <w:autoSpaceDN w:val="0"/>
      <w:adjustRightInd w:val="0"/>
      <w:spacing w:after="0" w:line="240" w:lineRule="auto"/>
      <w:textAlignment w:val="center"/>
    </w:pPr>
    <w:rPr>
      <w:rFonts w:ascii="Arial" w:hAnsi="Arial" w:cs="Arial"/>
      <w:color w:val="464848"/>
      <w:position w:val="2"/>
      <w:szCs w:val="24"/>
      <w:lang w:val="es-ES_tradnl"/>
    </w:rPr>
  </w:style>
  <w:style w:type="paragraph" w:customStyle="1" w:styleId="Ttulo10">
    <w:name w:val="Título_1"/>
    <w:basedOn w:val="Ttulo1"/>
    <w:next w:val="Normal"/>
    <w:link w:val="Ttulo1Car0"/>
    <w:qFormat/>
    <w:rsid w:val="009935BC"/>
    <w:pPr>
      <w:autoSpaceDE w:val="0"/>
      <w:autoSpaceDN w:val="0"/>
      <w:adjustRightInd w:val="0"/>
      <w:spacing w:after="600"/>
      <w:textAlignment w:val="center"/>
    </w:pPr>
    <w:rPr>
      <w:rFonts w:ascii="DIN Alternate" w:eastAsia="Calibri" w:hAnsi="DIN Alternate" w:cs="DIN Alternate"/>
      <w:bCs w:val="0"/>
      <w:noProof/>
      <w:color w:val="2E4656"/>
      <w:spacing w:val="-19"/>
      <w:sz w:val="72"/>
      <w:szCs w:val="48"/>
      <w:lang w:eastAsia="es-ES"/>
    </w:rPr>
  </w:style>
  <w:style w:type="character" w:customStyle="1" w:styleId="CuerpoCar">
    <w:name w:val="Cuerpo Car"/>
    <w:link w:val="Cuerpo"/>
    <w:rsid w:val="00C06F70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character" w:customStyle="1" w:styleId="Ttulo1Car0">
    <w:name w:val="Título_1 Car"/>
    <w:link w:val="Ttulo10"/>
    <w:rsid w:val="009935BC"/>
    <w:rPr>
      <w:rFonts w:ascii="DIN Alternate" w:hAnsi="DIN Alternate" w:cs="DIN Alternate"/>
      <w:b/>
      <w:noProof/>
      <w:color w:val="2E4656"/>
      <w:spacing w:val="-19"/>
      <w:sz w:val="72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F004D9"/>
    <w:pPr>
      <w:tabs>
        <w:tab w:val="center" w:pos="4252"/>
        <w:tab w:val="right" w:pos="8504"/>
      </w:tabs>
      <w:spacing w:line="360" w:lineRule="auto"/>
      <w:ind w:firstLine="425"/>
      <w:jc w:val="both"/>
    </w:pPr>
    <w:rPr>
      <w:rFonts w:eastAsia="Times New Roman" w:cs="Calibri"/>
      <w:szCs w:val="24"/>
      <w:lang w:eastAsia="es-ES"/>
    </w:rPr>
  </w:style>
  <w:style w:type="character" w:customStyle="1" w:styleId="EncabezadoCar">
    <w:name w:val="Encabezado Car"/>
    <w:link w:val="Encabezado"/>
    <w:uiPriority w:val="99"/>
    <w:rsid w:val="00F004D9"/>
    <w:rPr>
      <w:rFonts w:ascii="Calibri" w:eastAsia="Times New Roman" w:hAnsi="Calibri" w:cs="Calibri"/>
      <w:sz w:val="24"/>
      <w:szCs w:val="24"/>
      <w:lang w:val="es-ES" w:eastAsia="es-ES" w:bidi="ar-SA"/>
    </w:rPr>
  </w:style>
  <w:style w:type="paragraph" w:customStyle="1" w:styleId="materialDesarrollado">
    <w:name w:val="materialDesarrollado"/>
    <w:link w:val="materialDesarrolladoCar"/>
    <w:qFormat/>
    <w:rsid w:val="0039731E"/>
    <w:pPr>
      <w:spacing w:after="200"/>
    </w:pPr>
    <w:rPr>
      <w:rFonts w:cs="Arial"/>
      <w:bCs/>
      <w:noProof/>
      <w:color w:val="000000"/>
      <w:position w:val="2"/>
    </w:rPr>
  </w:style>
  <w:style w:type="character" w:customStyle="1" w:styleId="materialDesarrolladoCar">
    <w:name w:val="materialDesarrollado Car"/>
    <w:link w:val="materialDesarrollado"/>
    <w:rsid w:val="0039731E"/>
    <w:rPr>
      <w:rFonts w:ascii="DIN Alternate" w:hAnsi="DIN Alternate" w:cs="Arial"/>
      <w:b/>
      <w:bCs/>
      <w:noProof/>
      <w:color w:val="000000"/>
      <w:spacing w:val="-19"/>
      <w:position w:val="2"/>
      <w:sz w:val="72"/>
      <w:szCs w:val="48"/>
      <w:lang w:val="es-ES" w:eastAsia="es-ES"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0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004D9"/>
    <w:rPr>
      <w:rFonts w:ascii="Tahoma" w:hAnsi="Tahoma" w:cs="Tahoma"/>
      <w:color w:val="656564"/>
      <w:sz w:val="16"/>
      <w:szCs w:val="16"/>
    </w:rPr>
  </w:style>
  <w:style w:type="paragraph" w:customStyle="1" w:styleId="Titulo3Coopercin">
    <w:name w:val="Tiítulo 3 Cooperción"/>
    <w:basedOn w:val="Normal"/>
    <w:link w:val="Titulo3CoopercinCar"/>
    <w:rsid w:val="00F004D9"/>
    <w:pPr>
      <w:spacing w:after="120" w:line="360" w:lineRule="auto"/>
      <w:jc w:val="both"/>
    </w:pPr>
    <w:rPr>
      <w:rFonts w:eastAsia="Times New Roman" w:cs="Calibri"/>
      <w:b/>
      <w:color w:val="365F91"/>
      <w:szCs w:val="24"/>
      <w:lang w:eastAsia="es-ES"/>
    </w:rPr>
  </w:style>
  <w:style w:type="character" w:customStyle="1" w:styleId="Titulo3CoopercinCar">
    <w:name w:val="Tiítulo 3 Cooperción Car"/>
    <w:link w:val="Titulo3Coopercin"/>
    <w:rsid w:val="00F004D9"/>
    <w:rPr>
      <w:rFonts w:ascii="Calibri" w:eastAsia="Times New Roman" w:hAnsi="Calibri" w:cs="Calibri"/>
      <w:b/>
      <w:color w:val="365F91"/>
      <w:sz w:val="24"/>
      <w:szCs w:val="24"/>
      <w:lang w:val="es-ES" w:eastAsia="es-ES" w:bidi="ar-SA"/>
    </w:rPr>
  </w:style>
  <w:style w:type="paragraph" w:customStyle="1" w:styleId="Listanumerada">
    <w:name w:val="Lista numerada"/>
    <w:basedOn w:val="Normal"/>
    <w:link w:val="ListanumeradaCar"/>
    <w:qFormat/>
    <w:rsid w:val="00C06F70"/>
    <w:pPr>
      <w:numPr>
        <w:numId w:val="2"/>
      </w:numPr>
      <w:suppressAutoHyphens/>
      <w:autoSpaceDE w:val="0"/>
      <w:autoSpaceDN w:val="0"/>
      <w:adjustRightInd w:val="0"/>
      <w:spacing w:after="0" w:line="240" w:lineRule="auto"/>
      <w:ind w:left="709" w:hanging="284"/>
      <w:textAlignment w:val="center"/>
    </w:pPr>
    <w:rPr>
      <w:rFonts w:ascii="Arial" w:hAnsi="Arial" w:cs="Arial"/>
      <w:color w:val="464848"/>
      <w:position w:val="2"/>
      <w:szCs w:val="24"/>
      <w:lang w:val="es-ES_tradnl"/>
    </w:rPr>
  </w:style>
  <w:style w:type="character" w:customStyle="1" w:styleId="ListanumeradaCar">
    <w:name w:val="Lista numerada Car"/>
    <w:link w:val="Listanumerada"/>
    <w:rsid w:val="00C06F70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customStyle="1" w:styleId="hipervnculos">
    <w:name w:val="hipervínculos"/>
    <w:basedOn w:val="Normal"/>
    <w:link w:val="hipervnculosCar"/>
    <w:rsid w:val="00F004D9"/>
    <w:pPr>
      <w:suppressAutoHyphens/>
      <w:autoSpaceDE w:val="0"/>
      <w:autoSpaceDN w:val="0"/>
      <w:adjustRightInd w:val="0"/>
      <w:spacing w:after="0" w:line="280" w:lineRule="atLeast"/>
      <w:jc w:val="both"/>
      <w:textAlignment w:val="center"/>
    </w:pPr>
    <w:rPr>
      <w:rFonts w:cs="Arial"/>
      <w:color w:val="00B0F0"/>
      <w:position w:val="2"/>
      <w:szCs w:val="24"/>
      <w:u w:val="single"/>
      <w:lang w:val="es-ES_tradnl"/>
    </w:rPr>
  </w:style>
  <w:style w:type="character" w:customStyle="1" w:styleId="hipervnculosCar">
    <w:name w:val="hipervínculos Car"/>
    <w:link w:val="hipervnculos"/>
    <w:rsid w:val="00F004D9"/>
    <w:rPr>
      <w:rFonts w:ascii="Arial" w:eastAsia="Calibri" w:hAnsi="Arial" w:cs="Arial"/>
      <w:color w:val="00B0F0"/>
      <w:position w:val="2"/>
      <w:sz w:val="24"/>
      <w:szCs w:val="24"/>
      <w:u w:val="single"/>
      <w:lang w:val="es-ES_tradnl" w:bidi="ar-SA"/>
    </w:rPr>
  </w:style>
  <w:style w:type="paragraph" w:styleId="Piedepgina">
    <w:name w:val="footer"/>
    <w:basedOn w:val="Normal"/>
    <w:link w:val="PiedepginaCar"/>
    <w:uiPriority w:val="99"/>
    <w:unhideWhenUsed/>
    <w:rsid w:val="00806FD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806FDA"/>
    <w:rPr>
      <w:rFonts w:ascii="Arial" w:hAnsi="Arial"/>
      <w:color w:val="656564"/>
      <w:sz w:val="24"/>
      <w:szCs w:val="22"/>
      <w:lang w:val="en-US" w:eastAsia="en-US" w:bidi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94157"/>
  </w:style>
  <w:style w:type="paragraph" w:customStyle="1" w:styleId="piedefoto">
    <w:name w:val="pie de foto"/>
    <w:basedOn w:val="Cuerpo"/>
    <w:link w:val="piedefotoCar"/>
    <w:qFormat/>
    <w:rsid w:val="000C5E55"/>
    <w:pPr>
      <w:jc w:val="center"/>
    </w:pPr>
    <w:rPr>
      <w:color w:val="6C8695"/>
      <w:sz w:val="20"/>
      <w:szCs w:val="20"/>
    </w:rPr>
  </w:style>
  <w:style w:type="character" w:customStyle="1" w:styleId="piedefotoCar">
    <w:name w:val="pie de foto Car"/>
    <w:link w:val="piedefoto"/>
    <w:rsid w:val="000C5E55"/>
    <w:rPr>
      <w:rFonts w:ascii="Arial" w:hAnsi="Arial" w:cs="Arial"/>
      <w:color w:val="6C8695"/>
      <w:position w:val="2"/>
      <w:sz w:val="22"/>
      <w:szCs w:val="24"/>
      <w:lang w:val="es-ES_tradnl" w:eastAsia="en-US"/>
    </w:rPr>
  </w:style>
  <w:style w:type="paragraph" w:customStyle="1" w:styleId="ImagenEC">
    <w:name w:val="Imagen_EC"/>
    <w:basedOn w:val="Normal"/>
    <w:link w:val="ImagenECCar"/>
    <w:autoRedefine/>
    <w:qFormat/>
    <w:rsid w:val="000E129D"/>
    <w:pPr>
      <w:pBdr>
        <w:top w:val="single" w:sz="12" w:space="5" w:color="ADD3E3"/>
        <w:left w:val="single" w:sz="12" w:space="5" w:color="ADD3E3"/>
        <w:bottom w:val="single" w:sz="12" w:space="5" w:color="ADD3E3"/>
        <w:right w:val="single" w:sz="12" w:space="5" w:color="ADD3E3"/>
      </w:pBdr>
      <w:tabs>
        <w:tab w:val="left" w:pos="8505"/>
      </w:tabs>
      <w:suppressAutoHyphens/>
      <w:autoSpaceDE w:val="0"/>
      <w:autoSpaceDN w:val="0"/>
      <w:adjustRightInd w:val="0"/>
      <w:spacing w:before="120" w:after="120" w:line="360" w:lineRule="auto"/>
      <w:ind w:left="851" w:right="425"/>
      <w:jc w:val="center"/>
      <w:textAlignment w:val="center"/>
    </w:pPr>
    <w:rPr>
      <w:rFonts w:cs="Arial"/>
      <w:color w:val="00B0F0"/>
      <w:position w:val="2"/>
      <w:sz w:val="28"/>
      <w:szCs w:val="24"/>
      <w:lang w:val="es-ES_tradnl"/>
    </w:rPr>
  </w:style>
  <w:style w:type="character" w:customStyle="1" w:styleId="ImagenECCar">
    <w:name w:val="Imagen_EC Car"/>
    <w:link w:val="ImagenEC"/>
    <w:rsid w:val="000E129D"/>
    <w:rPr>
      <w:rFonts w:cs="Arial"/>
      <w:color w:val="00B0F0"/>
      <w:position w:val="2"/>
      <w:sz w:val="28"/>
      <w:szCs w:val="24"/>
      <w:lang w:val="es-ES_tradnl" w:eastAsia="en-US"/>
    </w:rPr>
  </w:style>
  <w:style w:type="paragraph" w:customStyle="1" w:styleId="ImagenCooperacion">
    <w:name w:val="Imagen Cooperacion"/>
    <w:basedOn w:val="Normal"/>
    <w:link w:val="ImagenCooperacionCar"/>
    <w:rsid w:val="000C5E55"/>
    <w:pPr>
      <w:spacing w:line="240" w:lineRule="auto"/>
      <w:jc w:val="center"/>
    </w:pPr>
    <w:rPr>
      <w:rFonts w:cs="Calibri"/>
      <w:noProof/>
      <w:szCs w:val="24"/>
      <w:lang w:eastAsia="es-ES"/>
    </w:rPr>
  </w:style>
  <w:style w:type="character" w:customStyle="1" w:styleId="ImagenCooperacionCar">
    <w:name w:val="Imagen Cooperacion Car"/>
    <w:link w:val="ImagenCooperacion"/>
    <w:rsid w:val="000C5E55"/>
    <w:rPr>
      <w:rFonts w:cs="Calibri"/>
      <w:noProof/>
      <w:sz w:val="22"/>
      <w:szCs w:val="24"/>
    </w:rPr>
  </w:style>
  <w:style w:type="paragraph" w:customStyle="1" w:styleId="TituloTaller">
    <w:name w:val="Titulo Taller"/>
    <w:basedOn w:val="Ttulo2"/>
    <w:link w:val="TituloTallerCar"/>
    <w:qFormat/>
    <w:rsid w:val="00C06F70"/>
    <w:pPr>
      <w:pBdr>
        <w:bottom w:val="dotted" w:sz="12" w:space="1" w:color="auto"/>
      </w:pBdr>
      <w:autoSpaceDE w:val="0"/>
      <w:autoSpaceDN w:val="0"/>
      <w:adjustRightInd w:val="0"/>
      <w:spacing w:after="240" w:line="240" w:lineRule="auto"/>
      <w:jc w:val="center"/>
      <w:textAlignment w:val="center"/>
    </w:pPr>
    <w:rPr>
      <w:rFonts w:ascii="Arial" w:hAnsi="Arial" w:cs="DIN Alternate"/>
      <w:b w:val="0"/>
      <w:bCs w:val="0"/>
      <w:color w:val="2F5496"/>
      <w:spacing w:val="-14"/>
      <w:sz w:val="44"/>
      <w:szCs w:val="36"/>
      <w:u w:color="9ECDDD"/>
      <w:lang w:val="es-ES_tradnl"/>
    </w:rPr>
  </w:style>
  <w:style w:type="character" w:customStyle="1" w:styleId="TituloTallerCar">
    <w:name w:val="Titulo Taller Car"/>
    <w:link w:val="TituloTaller"/>
    <w:rsid w:val="00C06F70"/>
    <w:rPr>
      <w:rFonts w:ascii="Arial" w:eastAsia="Times New Roman" w:hAnsi="Arial" w:cs="DIN Alternate"/>
      <w:color w:val="2F5496"/>
      <w:spacing w:val="-14"/>
      <w:sz w:val="44"/>
      <w:szCs w:val="36"/>
      <w:u w:color="9ECDDD"/>
      <w:lang w:val="es-ES_tradnl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E6610D"/>
    <w:pPr>
      <w:tabs>
        <w:tab w:val="right" w:leader="dot" w:pos="907"/>
        <w:tab w:val="right" w:leader="dot" w:pos="8494"/>
      </w:tabs>
      <w:spacing w:line="240" w:lineRule="auto"/>
      <w:ind w:left="567"/>
    </w:pPr>
    <w:rPr>
      <w:rFonts w:ascii="DIN Alternate" w:hAnsi="DIN Alternate"/>
      <w:b/>
      <w:color w:val="464848"/>
      <w:sz w:val="24"/>
    </w:rPr>
  </w:style>
  <w:style w:type="character" w:styleId="Hipervnculo">
    <w:name w:val="Hyperlink"/>
    <w:uiPriority w:val="99"/>
    <w:unhideWhenUsed/>
    <w:rsid w:val="005C4F2A"/>
    <w:rPr>
      <w:color w:val="0000FF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5C4F2A"/>
    <w:pPr>
      <w:ind w:left="240" w:hanging="240"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3D795E"/>
    <w:pPr>
      <w:tabs>
        <w:tab w:val="left" w:leader="hyphen" w:pos="440"/>
        <w:tab w:val="right" w:leader="dot" w:pos="8494"/>
      </w:tabs>
      <w:spacing w:line="240" w:lineRule="auto"/>
    </w:pPr>
    <w:rPr>
      <w:rFonts w:ascii="DIN Alternate" w:hAnsi="DIN Alternate"/>
      <w:b/>
      <w:noProof/>
      <w:color w:val="558493"/>
      <w:sz w:val="32"/>
      <w:szCs w:val="32"/>
    </w:rPr>
  </w:style>
  <w:style w:type="paragraph" w:styleId="TDC3">
    <w:name w:val="toc 3"/>
    <w:basedOn w:val="Normal"/>
    <w:next w:val="Normal"/>
    <w:autoRedefine/>
    <w:uiPriority w:val="39"/>
    <w:unhideWhenUsed/>
    <w:rsid w:val="00383BD4"/>
    <w:pPr>
      <w:tabs>
        <w:tab w:val="right" w:leader="dot" w:pos="8494"/>
      </w:tabs>
      <w:spacing w:after="120"/>
      <w:ind w:left="1134"/>
    </w:pPr>
    <w:rPr>
      <w:rFonts w:eastAsia="Times New Roman"/>
      <w:color w:val="7F7F7F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ED7F6D"/>
    <w:pPr>
      <w:ind w:left="1760"/>
    </w:pPr>
  </w:style>
  <w:style w:type="table" w:styleId="Tablaconcuadrcula">
    <w:name w:val="Table Grid"/>
    <w:basedOn w:val="Tablanormal"/>
    <w:uiPriority w:val="59"/>
    <w:rsid w:val="00C25DF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C25DF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highlightedsearchterm">
    <w:name w:val="highlightedsearchterm"/>
    <w:basedOn w:val="Fuentedeprrafopredeter"/>
    <w:rsid w:val="00C25DFA"/>
  </w:style>
  <w:style w:type="character" w:customStyle="1" w:styleId="txtg12">
    <w:name w:val="txt_g_12"/>
    <w:basedOn w:val="Fuentedeprrafopredeter"/>
    <w:rsid w:val="00C25DFA"/>
  </w:style>
  <w:style w:type="paragraph" w:customStyle="1" w:styleId="Default">
    <w:name w:val="Default"/>
    <w:rsid w:val="00C25DFA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s-ES_tradnl" w:eastAsia="en-US"/>
    </w:rPr>
  </w:style>
  <w:style w:type="paragraph" w:customStyle="1" w:styleId="prrafobsico">
    <w:name w:val="prrafobsico"/>
    <w:basedOn w:val="Normal"/>
    <w:rsid w:val="00C25DF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exto-seminegrita1">
    <w:name w:val="texto-seminegrita1"/>
    <w:rsid w:val="00C25DFA"/>
    <w:rPr>
      <w:rFonts w:ascii="Arial" w:hAnsi="Arial" w:cs="Arial" w:hint="default"/>
      <w:b/>
      <w:bCs/>
      <w:color w:val="000000"/>
      <w:sz w:val="20"/>
      <w:szCs w:val="20"/>
    </w:rPr>
  </w:style>
  <w:style w:type="character" w:styleId="Hipervnculovisitado">
    <w:name w:val="FollowedHyperlink"/>
    <w:uiPriority w:val="99"/>
    <w:semiHidden/>
    <w:unhideWhenUsed/>
    <w:rsid w:val="00C25DFA"/>
    <w:rPr>
      <w:color w:val="800080"/>
      <w:u w:val="single"/>
    </w:rPr>
  </w:style>
  <w:style w:type="character" w:customStyle="1" w:styleId="estilo6">
    <w:name w:val="estilo6"/>
    <w:basedOn w:val="Fuentedeprrafopredeter"/>
    <w:rsid w:val="00C25DFA"/>
  </w:style>
  <w:style w:type="character" w:customStyle="1" w:styleId="subtitulo">
    <w:name w:val="subtitulo"/>
    <w:basedOn w:val="Fuentedeprrafopredeter"/>
    <w:rsid w:val="00C25DFA"/>
  </w:style>
  <w:style w:type="character" w:styleId="Refdecomentario">
    <w:name w:val="annotation reference"/>
    <w:semiHidden/>
    <w:rsid w:val="00C25DFA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C25DFA"/>
    <w:pPr>
      <w:jc w:val="both"/>
    </w:pPr>
    <w:rPr>
      <w:rFonts w:ascii="Myriad Pro SemiExt" w:hAnsi="Myriad Pro SemiExt"/>
      <w:sz w:val="20"/>
      <w:szCs w:val="20"/>
    </w:rPr>
  </w:style>
  <w:style w:type="character" w:customStyle="1" w:styleId="TextocomentarioCar">
    <w:name w:val="Texto comentario Car"/>
    <w:link w:val="Textocomentario"/>
    <w:semiHidden/>
    <w:rsid w:val="00C25DFA"/>
    <w:rPr>
      <w:rFonts w:ascii="Myriad Pro SemiExt" w:hAnsi="Myriad Pro SemiExt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rsid w:val="00C25DFA"/>
    <w:rPr>
      <w:b/>
      <w:bCs/>
    </w:rPr>
  </w:style>
  <w:style w:type="character" w:customStyle="1" w:styleId="AsuntodelcomentarioCar">
    <w:name w:val="Asunto del comentario Car"/>
    <w:link w:val="Asuntodelcomentario"/>
    <w:semiHidden/>
    <w:rsid w:val="00C25DFA"/>
    <w:rPr>
      <w:rFonts w:ascii="Myriad Pro SemiExt" w:hAnsi="Myriad Pro SemiExt"/>
      <w:b/>
      <w:bCs/>
      <w:lang w:eastAsia="en-US"/>
    </w:rPr>
  </w:style>
  <w:style w:type="paragraph" w:customStyle="1" w:styleId="Titulo3">
    <w:name w:val="Titulo_3"/>
    <w:basedOn w:val="TituloTaller"/>
    <w:link w:val="Titulo3Car"/>
    <w:qFormat/>
    <w:rsid w:val="00F90520"/>
    <w:pPr>
      <w:pBdr>
        <w:bottom w:val="none" w:sz="0" w:space="0" w:color="auto"/>
      </w:pBdr>
      <w:jc w:val="left"/>
    </w:pPr>
    <w:rPr>
      <w:color w:val="595959"/>
    </w:rPr>
  </w:style>
  <w:style w:type="paragraph" w:customStyle="1" w:styleId="Titulo4">
    <w:name w:val="Titulo_4"/>
    <w:basedOn w:val="Titulo3"/>
    <w:link w:val="Titulo4Car"/>
    <w:qFormat/>
    <w:rsid w:val="003B1DE2"/>
    <w:rPr>
      <w:rFonts w:ascii="Calibri" w:hAnsi="Calibri" w:cs="Calibri"/>
      <w:sz w:val="24"/>
      <w:szCs w:val="24"/>
    </w:rPr>
  </w:style>
  <w:style w:type="character" w:customStyle="1" w:styleId="Titulo3Car">
    <w:name w:val="Titulo_3 Car"/>
    <w:link w:val="Titulo3"/>
    <w:rsid w:val="00F90520"/>
    <w:rPr>
      <w:rFonts w:ascii="Arial" w:eastAsia="Times New Roman" w:hAnsi="Arial" w:cs="DIN Alternate"/>
      <w:color w:val="595959"/>
      <w:spacing w:val="-14"/>
      <w:sz w:val="44"/>
      <w:szCs w:val="36"/>
      <w:u w:color="9ECDDD"/>
      <w:lang w:val="es-ES_tradnl" w:eastAsia="en-US"/>
    </w:rPr>
  </w:style>
  <w:style w:type="paragraph" w:customStyle="1" w:styleId="Lista2">
    <w:name w:val="Lista_2"/>
    <w:basedOn w:val="Listanumerada"/>
    <w:link w:val="Lista2Car"/>
    <w:qFormat/>
    <w:rsid w:val="00A026CB"/>
    <w:pPr>
      <w:numPr>
        <w:ilvl w:val="1"/>
      </w:numPr>
      <w:ind w:left="1701"/>
    </w:pPr>
  </w:style>
  <w:style w:type="character" w:customStyle="1" w:styleId="Titulo4Car">
    <w:name w:val="Titulo_4 Car"/>
    <w:link w:val="Titulo4"/>
    <w:rsid w:val="003B1DE2"/>
    <w:rPr>
      <w:rFonts w:ascii="Arial" w:eastAsia="Times New Roman" w:hAnsi="Arial" w:cs="Calibri"/>
      <w:color w:val="595959"/>
      <w:spacing w:val="-14"/>
      <w:sz w:val="24"/>
      <w:szCs w:val="24"/>
      <w:u w:color="9ECDDD"/>
      <w:lang w:val="es-ES_tradnl" w:eastAsia="en-US"/>
    </w:rPr>
  </w:style>
  <w:style w:type="paragraph" w:customStyle="1" w:styleId="Lista3">
    <w:name w:val="Lista_3"/>
    <w:basedOn w:val="Lista2"/>
    <w:link w:val="Lista3Car"/>
    <w:qFormat/>
    <w:rsid w:val="00923B63"/>
    <w:pPr>
      <w:numPr>
        <w:ilvl w:val="2"/>
      </w:numPr>
      <w:ind w:left="2835"/>
    </w:pPr>
  </w:style>
  <w:style w:type="character" w:customStyle="1" w:styleId="Lista2Car">
    <w:name w:val="Lista_2 Car"/>
    <w:basedOn w:val="ListanumeradaCar"/>
    <w:link w:val="Lista2"/>
    <w:rsid w:val="00A026CB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8F1B40"/>
    <w:pPr>
      <w:tabs>
        <w:tab w:val="right" w:leader="dot" w:pos="8494"/>
      </w:tabs>
      <w:ind w:left="1134"/>
    </w:pPr>
    <w:rPr>
      <w:color w:val="558493"/>
    </w:rPr>
  </w:style>
  <w:style w:type="character" w:customStyle="1" w:styleId="Lista3Car">
    <w:name w:val="Lista_3 Car"/>
    <w:basedOn w:val="Lista2Car"/>
    <w:link w:val="Lista3"/>
    <w:rsid w:val="00923B63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customStyle="1" w:styleId="ED6059E8BBC540BB906934A870451D59">
    <w:name w:val="ED6059E8BBC540BB906934A870451D59"/>
    <w:rsid w:val="008F1B40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9B9D4EB758B74ABB9BAFFC7BBCC8ECC3">
    <w:name w:val="9B9D4EB758B74ABB9BAFFC7BBCC8ECC3"/>
    <w:rsid w:val="008F1B40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Textoindependiente">
    <w:name w:val="Body Text"/>
    <w:basedOn w:val="Normal"/>
    <w:link w:val="TextoindependienteCar"/>
    <w:rsid w:val="00686FD2"/>
    <w:pPr>
      <w:widowControl w:val="0"/>
      <w:suppressAutoHyphens/>
      <w:spacing w:after="120" w:line="240" w:lineRule="auto"/>
    </w:pPr>
    <w:rPr>
      <w:rFonts w:ascii="Times New Roman" w:eastAsia="DejaVu Sans" w:hAnsi="Times New Roman" w:cs="Mangal"/>
      <w:kern w:val="1"/>
      <w:sz w:val="24"/>
      <w:szCs w:val="24"/>
      <w:lang w:eastAsia="hi-IN" w:bidi="hi-IN"/>
    </w:rPr>
  </w:style>
  <w:style w:type="character" w:customStyle="1" w:styleId="TextoindependienteCar">
    <w:name w:val="Texto independiente Car"/>
    <w:link w:val="Textoindependiente"/>
    <w:rsid w:val="00686FD2"/>
    <w:rPr>
      <w:rFonts w:ascii="Times New Roman" w:eastAsia="DejaVu Sans" w:hAnsi="Times New Roman" w:cs="Mangal"/>
      <w:kern w:val="1"/>
      <w:sz w:val="24"/>
      <w:szCs w:val="24"/>
      <w:lang w:eastAsia="hi-IN" w:bidi="hi-IN"/>
    </w:rPr>
  </w:style>
  <w:style w:type="character" w:customStyle="1" w:styleId="zemanta-img">
    <w:name w:val="zemanta-img"/>
    <w:basedOn w:val="Fuentedeprrafopredeter"/>
    <w:rsid w:val="00686FD2"/>
  </w:style>
  <w:style w:type="character" w:customStyle="1" w:styleId="zemanta-img-attribution">
    <w:name w:val="zemanta-img-attribution"/>
    <w:basedOn w:val="Fuentedeprrafopredeter"/>
    <w:rsid w:val="00686FD2"/>
  </w:style>
  <w:style w:type="paragraph" w:customStyle="1" w:styleId="TtulodeApartado">
    <w:name w:val="Título de Apartado"/>
    <w:basedOn w:val="Normal"/>
    <w:next w:val="Normal"/>
    <w:rsid w:val="00410EF9"/>
    <w:pPr>
      <w:spacing w:before="120" w:beforeAutospacing="1" w:after="0" w:line="240" w:lineRule="auto"/>
      <w:jc w:val="both"/>
    </w:pPr>
    <w:rPr>
      <w:rFonts w:ascii="Verdana" w:eastAsia="Times New Roman" w:hAnsi="Verdana"/>
      <w:b/>
      <w:color w:val="808080"/>
      <w:sz w:val="24"/>
      <w:szCs w:val="24"/>
      <w:lang w:eastAsia="es-ES"/>
    </w:rPr>
  </w:style>
  <w:style w:type="paragraph" w:customStyle="1" w:styleId="Titulosportada">
    <w:name w:val="Titulos portada"/>
    <w:basedOn w:val="Ttulo10"/>
    <w:link w:val="TitulosportadaCar"/>
    <w:qFormat/>
    <w:rsid w:val="00C06F70"/>
    <w:pPr>
      <w:spacing w:before="120" w:after="120"/>
      <w:jc w:val="center"/>
    </w:pPr>
    <w:rPr>
      <w:rFonts w:cs="Arial"/>
      <w:sz w:val="56"/>
      <w:szCs w:val="56"/>
    </w:rPr>
  </w:style>
  <w:style w:type="paragraph" w:customStyle="1" w:styleId="Tituloportada">
    <w:name w:val="Titulo portada"/>
    <w:basedOn w:val="Titulosportada"/>
    <w:link w:val="TituloportadaCar"/>
    <w:qFormat/>
    <w:rsid w:val="00C06F70"/>
    <w:rPr>
      <w:rFonts w:ascii="Arial" w:hAnsi="Arial"/>
      <w:color w:val="2F5496"/>
      <w:sz w:val="44"/>
    </w:rPr>
  </w:style>
  <w:style w:type="paragraph" w:customStyle="1" w:styleId="Titulocontraportada">
    <w:name w:val="Titulo contraportada"/>
    <w:basedOn w:val="Ttulo10"/>
    <w:link w:val="TitulocontraportadaCar"/>
    <w:qFormat/>
    <w:rsid w:val="00C06F70"/>
    <w:pPr>
      <w:spacing w:after="240"/>
      <w:jc w:val="center"/>
    </w:pPr>
    <w:rPr>
      <w:rFonts w:ascii="Arial" w:hAnsi="Arial" w:cs="Arial"/>
      <w:color w:val="E36C0A"/>
      <w:spacing w:val="-40"/>
      <w:sz w:val="56"/>
      <w:szCs w:val="56"/>
    </w:rPr>
  </w:style>
  <w:style w:type="character" w:customStyle="1" w:styleId="TitulosportadaCar">
    <w:name w:val="Titulos portada Car"/>
    <w:link w:val="Titulosportada"/>
    <w:rsid w:val="00C06F70"/>
    <w:rPr>
      <w:rFonts w:ascii="DIN Alternate" w:hAnsi="DIN Alternate" w:cs="Arial"/>
      <w:b/>
      <w:noProof/>
      <w:color w:val="2E4656"/>
      <w:spacing w:val="-19"/>
      <w:sz w:val="56"/>
      <w:szCs w:val="56"/>
    </w:rPr>
  </w:style>
  <w:style w:type="character" w:customStyle="1" w:styleId="TituloportadaCar">
    <w:name w:val="Titulo portada Car"/>
    <w:link w:val="Tituloportada"/>
    <w:rsid w:val="00C06F70"/>
    <w:rPr>
      <w:rFonts w:ascii="Arial" w:hAnsi="Arial" w:cs="Arial"/>
      <w:b/>
      <w:noProof/>
      <w:color w:val="2F5496"/>
      <w:spacing w:val="-19"/>
      <w:sz w:val="44"/>
      <w:szCs w:val="56"/>
    </w:rPr>
  </w:style>
  <w:style w:type="paragraph" w:customStyle="1" w:styleId="Duracion">
    <w:name w:val="Duracion"/>
    <w:basedOn w:val="Normal"/>
    <w:link w:val="DuracionCar"/>
    <w:qFormat/>
    <w:rsid w:val="00C06F70"/>
    <w:pPr>
      <w:spacing w:after="120" w:line="240" w:lineRule="auto"/>
      <w:jc w:val="center"/>
    </w:pPr>
    <w:rPr>
      <w:rFonts w:ascii="Arial" w:hAnsi="Arial" w:cs="Arial"/>
      <w:color w:val="464848"/>
      <w:lang w:eastAsia="es-ES"/>
    </w:rPr>
  </w:style>
  <w:style w:type="character" w:customStyle="1" w:styleId="TitulocontraportadaCar">
    <w:name w:val="Titulo contraportada Car"/>
    <w:link w:val="Titulocontraportada"/>
    <w:rsid w:val="00C06F70"/>
    <w:rPr>
      <w:rFonts w:ascii="Arial" w:hAnsi="Arial" w:cs="Arial"/>
      <w:b/>
      <w:noProof/>
      <w:color w:val="E36C0A"/>
      <w:spacing w:val="-40"/>
      <w:sz w:val="56"/>
      <w:szCs w:val="56"/>
    </w:rPr>
  </w:style>
  <w:style w:type="character" w:customStyle="1" w:styleId="DuracionCar">
    <w:name w:val="Duracion Car"/>
    <w:link w:val="Duracion"/>
    <w:rsid w:val="00C06F70"/>
    <w:rPr>
      <w:rFonts w:ascii="Arial" w:hAnsi="Arial" w:cs="Arial"/>
      <w:color w:val="464848"/>
      <w:sz w:val="22"/>
      <w:szCs w:val="22"/>
    </w:rPr>
  </w:style>
  <w:style w:type="paragraph" w:customStyle="1" w:styleId="Titulosguias">
    <w:name w:val="Titulos guias"/>
    <w:basedOn w:val="Tituloportada"/>
    <w:link w:val="TitulosguiasCar"/>
    <w:qFormat/>
    <w:rsid w:val="00186695"/>
    <w:rPr>
      <w:sz w:val="56"/>
    </w:rPr>
  </w:style>
  <w:style w:type="paragraph" w:customStyle="1" w:styleId="Nombreguia">
    <w:name w:val="Nombre guia"/>
    <w:basedOn w:val="Titulocontraportada"/>
    <w:link w:val="NombreguiaCar"/>
    <w:qFormat/>
    <w:rsid w:val="00186695"/>
  </w:style>
  <w:style w:type="character" w:customStyle="1" w:styleId="TitulosguiasCar">
    <w:name w:val="Titulos guias Car"/>
    <w:basedOn w:val="TituloportadaCar"/>
    <w:link w:val="Titulosguias"/>
    <w:rsid w:val="00186695"/>
    <w:rPr>
      <w:rFonts w:ascii="Arial" w:hAnsi="Arial" w:cs="Arial"/>
      <w:b/>
      <w:noProof/>
      <w:color w:val="2F5496"/>
      <w:spacing w:val="-19"/>
      <w:sz w:val="56"/>
      <w:szCs w:val="56"/>
    </w:rPr>
  </w:style>
  <w:style w:type="character" w:customStyle="1" w:styleId="NombreguiaCar">
    <w:name w:val="Nombre guia Car"/>
    <w:basedOn w:val="TitulocontraportadaCar"/>
    <w:link w:val="Nombreguia"/>
    <w:rsid w:val="00186695"/>
    <w:rPr>
      <w:rFonts w:ascii="Arial" w:hAnsi="Arial" w:cs="Arial"/>
      <w:b/>
      <w:noProof/>
      <w:color w:val="E36C0A"/>
      <w:spacing w:val="-40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364</Characters>
  <Application>Microsoft Office Word</Application>
  <DocSecurity>4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Cartel Taller uso de Blogs</vt:lpstr>
    </vt:vector>
  </TitlesOfParts>
  <Company>ITA</Company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Cartel Taller uso de Blogs</dc:title>
  <dc:creator>ITA</dc:creator>
  <cp:keywords>Blog, blogs, web 2.0., Internet, Talleres TIC</cp:keywords>
  <cp:lastModifiedBy>MIRIAM SERRANO MARTINEZ</cp:lastModifiedBy>
  <cp:revision>2</cp:revision>
  <cp:lastPrinted>2016-05-05T08:36:00Z</cp:lastPrinted>
  <dcterms:created xsi:type="dcterms:W3CDTF">2020-12-03T10:49:00Z</dcterms:created>
  <dcterms:modified xsi:type="dcterms:W3CDTF">2020-12-03T10:49:00Z</dcterms:modified>
</cp:coreProperties>
</file>