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CBFD1" w14:textId="77777777" w:rsidR="00AB74A9" w:rsidRPr="00186695" w:rsidRDefault="00AB74A9" w:rsidP="009F6010">
      <w:pPr>
        <w:pStyle w:val="Tituloportada"/>
        <w:tabs>
          <w:tab w:val="left" w:pos="9072"/>
        </w:tabs>
        <w:ind w:left="-142" w:right="284"/>
      </w:pPr>
      <w:bookmarkStart w:id="0" w:name="_GoBack"/>
      <w:bookmarkEnd w:id="0"/>
      <w:r w:rsidRPr="00186695">
        <w:rPr>
          <w:rStyle w:val="TituloTallerCar"/>
          <w:rFonts w:eastAsia="Calibri" w:cs="Arial"/>
          <w:spacing w:val="-19"/>
          <w:sz w:val="56"/>
          <w:szCs w:val="56"/>
          <w:lang w:val="es-ES" w:eastAsia="es-ES"/>
        </w:rPr>
        <w:t>Talleres de difusión de las Tecnologías de la Información y la Comunicación</w:t>
      </w:r>
    </w:p>
    <w:p w14:paraId="73F781F3" w14:textId="77777777" w:rsidR="00AB74A9" w:rsidRPr="003853CF" w:rsidRDefault="00AB74A9" w:rsidP="009F6010">
      <w:pPr>
        <w:pStyle w:val="Nombreguia"/>
        <w:tabs>
          <w:tab w:val="left" w:pos="9072"/>
        </w:tabs>
        <w:ind w:left="-142" w:right="284"/>
      </w:pPr>
      <w:r w:rsidRPr="003853CF">
        <w:t>“</w:t>
      </w:r>
      <w:r w:rsidR="007512CA" w:rsidRPr="003853CF">
        <w:t xml:space="preserve">Aplicaciones móviles de ayuda a los desplazamientos, GPS y transportes públicos </w:t>
      </w:r>
      <w:r w:rsidRPr="003853CF">
        <w:t>”</w:t>
      </w:r>
    </w:p>
    <w:tbl>
      <w:tblPr>
        <w:tblStyle w:val="Tablaconcuadrcula"/>
        <w:tblW w:w="9356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para Blogs"/>
        <w:tblDescription w:val="Tabla para el cartel generico para el uso de Blogs"/>
      </w:tblPr>
      <w:tblGrid>
        <w:gridCol w:w="4786"/>
        <w:gridCol w:w="4570"/>
      </w:tblGrid>
      <w:tr w:rsidR="00372CDD" w14:paraId="68DF198C" w14:textId="77777777" w:rsidTr="009F6010">
        <w:trPr>
          <w:tblHeader/>
        </w:trPr>
        <w:tc>
          <w:tcPr>
            <w:tcW w:w="4786" w:type="dxa"/>
          </w:tcPr>
          <w:p w14:paraId="79413CFD" w14:textId="77777777" w:rsidR="00372CDD" w:rsidRDefault="007512CA" w:rsidP="00A30EF2">
            <w:pPr>
              <w:pStyle w:val="Titulocontraportada"/>
            </w:pPr>
            <w:r>
              <w:drawing>
                <wp:inline distT="0" distB="0" distL="0" distR="0" wp14:anchorId="72B53225" wp14:editId="2C51A8FB">
                  <wp:extent cx="2520315" cy="1756410"/>
                  <wp:effectExtent l="0" t="0" r="0" b="0"/>
                  <wp:docPr id="6" name="Imagen 6" descr="En esta imagen representativa para el taller &quot;Aplicaciones móviles de ayuda a los desplazamientos, GPS y transportes públicos&quot; podemos observar un teléfono móvil del que se despliega una guía representando el transporte público." title="Logo para el desplazamiento y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75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14:paraId="56CD9D89" w14:textId="77777777" w:rsidR="00372CDD" w:rsidRPr="00E63E47" w:rsidRDefault="00372CDD" w:rsidP="00E63E47">
            <w:pPr>
              <w:pStyle w:val="Ttulo1"/>
            </w:pPr>
            <w:r w:rsidRPr="00E63E47">
              <w:t>Objetivos</w:t>
            </w:r>
          </w:p>
          <w:p w14:paraId="292172B4" w14:textId="77777777" w:rsidR="002F7090" w:rsidRPr="007512CA" w:rsidRDefault="00372CDD" w:rsidP="007512CA">
            <w:pPr>
              <w:pStyle w:val="Cuerpo"/>
            </w:pPr>
            <w:r w:rsidRPr="002F7090">
              <w:t xml:space="preserve">El objetivo principal de este taller es dar a conocer, </w:t>
            </w:r>
            <w:r w:rsidR="002F7090" w:rsidRPr="002F7090">
              <w:rPr>
                <w:b/>
              </w:rPr>
              <w:t>de manera práctica</w:t>
            </w:r>
            <w:r w:rsidR="002F7090" w:rsidRPr="002F7090">
              <w:t xml:space="preserve">, </w:t>
            </w:r>
            <w:r w:rsidR="003853CF">
              <w:t>las herramientas del móvil, e</w:t>
            </w:r>
            <w:r w:rsidR="007512CA">
              <w:t xml:space="preserve">n este caso aplicaciones que sirvan de ayuda para poder efectuar desplazamientos, como los </w:t>
            </w:r>
            <w:r w:rsidR="007512CA" w:rsidRPr="007512CA">
              <w:rPr>
                <w:b/>
              </w:rPr>
              <w:t>GPS</w:t>
            </w:r>
            <w:r w:rsidR="007512CA">
              <w:t xml:space="preserve"> y el </w:t>
            </w:r>
            <w:r w:rsidR="007512CA" w:rsidRPr="007512CA">
              <w:rPr>
                <w:b/>
              </w:rPr>
              <w:t>transporte público</w:t>
            </w:r>
            <w:r w:rsidR="007512CA">
              <w:t>.</w:t>
            </w:r>
          </w:p>
          <w:p w14:paraId="033A2661" w14:textId="77777777" w:rsidR="007512CA" w:rsidRPr="002F7090" w:rsidRDefault="007512CA" w:rsidP="007512CA">
            <w:pPr>
              <w:pStyle w:val="Cuerpo"/>
            </w:pPr>
            <w:r>
              <w:t>El usuario adquirirá conocimient</w:t>
            </w:r>
            <w:r w:rsidR="00FF3B17">
              <w:t>os, usará</w:t>
            </w:r>
            <w:r>
              <w:t xml:space="preserve"> y manejará las aplicaciones del móvil de forma sencilla.</w:t>
            </w:r>
          </w:p>
        </w:tc>
      </w:tr>
    </w:tbl>
    <w:p w14:paraId="51E4068C" w14:textId="381D7E6F" w:rsidR="00C25DFA" w:rsidRDefault="009F6010" w:rsidP="009F6010">
      <w:pPr>
        <w:spacing w:before="120" w:after="120" w:line="240" w:lineRule="auto"/>
        <w:ind w:left="-284" w:right="284"/>
        <w:rPr>
          <w:rFonts w:cs="Arial"/>
          <w:noProof/>
          <w:sz w:val="28"/>
          <w:lang w:eastAsia="es-ES"/>
        </w:rPr>
      </w:pPr>
      <w:r>
        <w:rPr>
          <w:rFonts w:cs="Arial"/>
          <w:noProof/>
          <w:sz w:val="28"/>
          <w:lang w:eastAsia="es-ES"/>
        </w:rPr>
        <w:t xml:space="preserve"> </w:t>
      </w:r>
      <w:r w:rsidR="00F46919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53CC829E" wp14:editId="67BBD4A4">
                <wp:extent cx="3190875" cy="2190750"/>
                <wp:effectExtent l="0" t="0" r="9525" b="0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190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C76955" w14:textId="77777777" w:rsidR="00786752" w:rsidRPr="00186695" w:rsidRDefault="00786752" w:rsidP="00186695">
                            <w:pPr>
                              <w:pStyle w:val="Ttulo1"/>
                            </w:pPr>
                            <w:r w:rsidRPr="00186695">
                              <w:t>Contenidos</w:t>
                            </w:r>
                          </w:p>
                          <w:p w14:paraId="2B209A74" w14:textId="77777777" w:rsidR="00786752" w:rsidRDefault="007512CA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Conceptos básicos: ¿Qué es una aplicación</w:t>
                            </w:r>
                            <w:r w:rsidR="00E63E47">
                              <w:t>?</w:t>
                            </w:r>
                          </w:p>
                          <w:p w14:paraId="1CD20CF0" w14:textId="77777777" w:rsidR="007512CA" w:rsidRDefault="007512CA" w:rsidP="007512CA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Instalar aplicaciones en el móvil.</w:t>
                            </w:r>
                          </w:p>
                          <w:p w14:paraId="414720E3" w14:textId="77777777" w:rsidR="00E63E47" w:rsidRPr="00F375D0" w:rsidRDefault="007512CA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Manejo de las diferentes aplicaciones que existen para el desplazamiento, GPS y transporte público.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CC829E" id="AutoShape 128" o:spid="_x0000_s1026" style="width:251.25pt;height:1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" fillcolor="#daeef3" stroked="f">
                <v:fill color2="#b0c0c4" o:opacity2=".5" rotate="t" focus="100%" type="gradient"/>
                <v:textbox>
                  <w:txbxContent>
                    <w:p w14:paraId="06C76955" w14:textId="77777777" w:rsidR="00786752" w:rsidRPr="00186695" w:rsidRDefault="00786752" w:rsidP="00186695">
                      <w:pPr>
                        <w:pStyle w:val="Ttulo1"/>
                      </w:pPr>
                      <w:r w:rsidRPr="00186695">
                        <w:t>Contenidos</w:t>
                      </w:r>
                    </w:p>
                    <w:p w14:paraId="2B209A74" w14:textId="77777777" w:rsidR="00786752" w:rsidRDefault="007512CA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Conceptos básicos: ¿Qué es una aplicación</w:t>
                      </w:r>
                      <w:r w:rsidR="00E63E47">
                        <w:t>?</w:t>
                      </w:r>
                    </w:p>
                    <w:p w14:paraId="1CD20CF0" w14:textId="77777777" w:rsidR="007512CA" w:rsidRDefault="007512CA" w:rsidP="007512CA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Instalar aplicaciones en el móvil.</w:t>
                      </w:r>
                    </w:p>
                    <w:p w14:paraId="414720E3" w14:textId="77777777" w:rsidR="00E63E47" w:rsidRPr="00F375D0" w:rsidRDefault="007512CA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Manejo de las diferentes aplicaciones que existen para el desplazamiento, GPS y transporte público.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2BD99157" wp14:editId="26696F88">
                <wp:extent cx="2619375" cy="2190750"/>
                <wp:effectExtent l="0" t="0" r="9525" b="0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190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9F1016" w14:textId="77777777" w:rsidR="002F7090" w:rsidRPr="002F7090" w:rsidRDefault="00372CDD" w:rsidP="00D30F0F">
                            <w:pPr>
                              <w:spacing w:after="0"/>
                              <w:rPr>
                                <w:rFonts w:ascii="Arial" w:hAnsi="Arial" w:cs="Arial"/>
                                <w:color w:val="464848"/>
                                <w:position w:val="2"/>
                                <w:szCs w:val="24"/>
                                <w:lang w:val="es-ES_tradnl"/>
                              </w:rPr>
                            </w:pPr>
                            <w:r w:rsidRPr="00186695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4A7F34">
                              <w:rPr>
                                <w:rFonts w:ascii="Arial" w:hAnsi="Arial" w:cs="Arial"/>
                                <w:b/>
                                <w:color w:val="497C83"/>
                                <w:sz w:val="24"/>
                              </w:rPr>
                              <w:br/>
                            </w:r>
                            <w:r w:rsidR="003853CF">
                              <w:rPr>
                                <w:rStyle w:val="CuerpoCar"/>
                              </w:rPr>
                              <w:t xml:space="preserve">Personas </w:t>
                            </w:r>
                            <w:r w:rsidR="007512CA">
                              <w:rPr>
                                <w:rStyle w:val="CuerpoCar"/>
                              </w:rPr>
                              <w:t xml:space="preserve">no familiarizadas con el uso de las tecnologías de la </w:t>
                            </w:r>
                            <w:r w:rsidR="003853CF">
                              <w:rPr>
                                <w:rStyle w:val="CuerpoCar"/>
                              </w:rPr>
                              <w:t>información y las comunicaciones.</w:t>
                            </w:r>
                          </w:p>
                          <w:p w14:paraId="1238D3E4" w14:textId="77777777" w:rsidR="00372CDD" w:rsidRPr="004A7F34" w:rsidRDefault="00372CDD" w:rsidP="002F7090">
                            <w:pPr>
                              <w:pStyle w:val="Ttulo1"/>
                              <w:spacing w:before="12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A7F34">
                              <w:rPr>
                                <w:u w:color="9ECDDD"/>
                                <w:lang w:val="es-ES_tradnl"/>
                              </w:rPr>
                              <w:t>Requisitos</w:t>
                            </w:r>
                          </w:p>
                          <w:p w14:paraId="292598A3" w14:textId="77777777" w:rsidR="00372CDD" w:rsidRPr="00C06F70" w:rsidRDefault="00372CDD" w:rsidP="00D30F0F">
                            <w:pPr>
                              <w:pStyle w:val="Cuerpo"/>
                              <w:spacing w:line="276" w:lineRule="auto"/>
                            </w:pPr>
                            <w:r w:rsidRPr="00C06F70">
                              <w:t>No se requieren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D99157" id="AutoShape 138" o:spid="_x0000_s1027" style="width:206.25pt;height:1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" fillcolor="#daeef3" stroked="f">
                <v:fill color2="#b0c0c4" o:opacity2=".5" rotate="t" focus="100%" type="gradient"/>
                <v:textbox>
                  <w:txbxContent>
                    <w:p w14:paraId="159F1016" w14:textId="77777777" w:rsidR="002F7090" w:rsidRPr="002F7090" w:rsidRDefault="00372CDD" w:rsidP="00D30F0F">
                      <w:pPr>
                        <w:spacing w:after="0"/>
                        <w:rPr>
                          <w:rFonts w:ascii="Arial" w:hAnsi="Arial" w:cs="Arial"/>
                          <w:color w:val="464848"/>
                          <w:position w:val="2"/>
                          <w:szCs w:val="24"/>
                          <w:lang w:val="es-ES_tradnl"/>
                        </w:rPr>
                      </w:pPr>
                      <w:r w:rsidRPr="00186695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4A7F34">
                        <w:rPr>
                          <w:rFonts w:ascii="Arial" w:hAnsi="Arial" w:cs="Arial"/>
                          <w:b/>
                          <w:color w:val="497C83"/>
                          <w:sz w:val="24"/>
                        </w:rPr>
                        <w:br/>
                      </w:r>
                      <w:r w:rsidR="003853CF">
                        <w:rPr>
                          <w:rStyle w:val="CuerpoCar"/>
                        </w:rPr>
                        <w:t xml:space="preserve">Personas </w:t>
                      </w:r>
                      <w:r w:rsidR="007512CA">
                        <w:rPr>
                          <w:rStyle w:val="CuerpoCar"/>
                        </w:rPr>
                        <w:t xml:space="preserve">no familiarizadas con el uso de las tecnologías de la </w:t>
                      </w:r>
                      <w:r w:rsidR="003853CF">
                        <w:rPr>
                          <w:rStyle w:val="CuerpoCar"/>
                        </w:rPr>
                        <w:t>información y las comunicaciones.</w:t>
                      </w:r>
                    </w:p>
                    <w:p w14:paraId="1238D3E4" w14:textId="77777777" w:rsidR="00372CDD" w:rsidRPr="004A7F34" w:rsidRDefault="00372CDD" w:rsidP="002F7090">
                      <w:pPr>
                        <w:pStyle w:val="Ttulo1"/>
                        <w:spacing w:before="120"/>
                        <w:rPr>
                          <w:u w:color="9ECDDD"/>
                          <w:lang w:val="es-ES_tradnl"/>
                        </w:rPr>
                      </w:pPr>
                      <w:r w:rsidRPr="004A7F34">
                        <w:rPr>
                          <w:u w:color="9ECDDD"/>
                          <w:lang w:val="es-ES_tradnl"/>
                        </w:rPr>
                        <w:t>Requisitos</w:t>
                      </w:r>
                    </w:p>
                    <w:p w14:paraId="292598A3" w14:textId="77777777" w:rsidR="00372CDD" w:rsidRPr="00C06F70" w:rsidRDefault="00372CDD" w:rsidP="00D30F0F">
                      <w:pPr>
                        <w:pStyle w:val="Cuerpo"/>
                        <w:spacing w:line="276" w:lineRule="auto"/>
                      </w:pPr>
                      <w:r w:rsidRPr="00C06F70">
                        <w:t>No se requieren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3DC0EEA" w14:textId="77777777" w:rsidR="00462F18" w:rsidRDefault="00462F18" w:rsidP="00E70DA1">
      <w:pPr>
        <w:spacing w:before="120" w:after="120" w:line="240" w:lineRule="auto"/>
        <w:ind w:left="-567" w:firstLine="284"/>
      </w:pPr>
      <w:r>
        <w:rPr>
          <w:noProof/>
          <w:color w:val="215868"/>
          <w:lang w:eastAsia="es-ES"/>
        </w:rPr>
        <mc:AlternateContent>
          <mc:Choice Requires="wps">
            <w:drawing>
              <wp:inline distT="0" distB="0" distL="0" distR="0" wp14:anchorId="034BCE50" wp14:editId="0E368112">
                <wp:extent cx="5941060" cy="285750"/>
                <wp:effectExtent l="0" t="0" r="2540" b="0"/>
                <wp:docPr id="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E36C0A"/>
                            </a:gs>
                            <a:gs pos="100000">
                              <a:srgbClr val="E36C0A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DD84E7" w14:textId="77777777" w:rsidR="00462F18" w:rsidRPr="003853CF" w:rsidRDefault="007512CA" w:rsidP="00462F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6"/>
                              </w:rPr>
                            </w:pPr>
                            <w:r w:rsidRPr="003853C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6"/>
                              </w:rPr>
                              <w:t>¡APRENDE A USAR EL TRANSPORTE URBANO DESDE TU SMARTPHONE!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4BCE50" id="AutoShape 127" o:spid="_x0000_s1028" style="width:467.8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" fillcolor="#e36c0a" stroked="f">
                <v:fill color2="#b75708" o:opacity2=".5" rotate="t" focus="100%" type="gradient"/>
                <v:textbox>
                  <w:txbxContent>
                    <w:p w14:paraId="75DD84E7" w14:textId="77777777" w:rsidR="00462F18" w:rsidRPr="003853CF" w:rsidRDefault="007512CA" w:rsidP="00462F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6"/>
                        </w:rPr>
                      </w:pPr>
                      <w:r w:rsidRPr="003853C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6"/>
                        </w:rPr>
                        <w:t>¡APRENDE A USAR EL TRANSPORTE URBANO DESDE TU SMARTPHONE!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C34E99F" w14:textId="77777777" w:rsidR="00462F18" w:rsidRDefault="00462F18" w:rsidP="00E70DA1">
      <w:pPr>
        <w:spacing w:before="120" w:after="120" w:line="240" w:lineRule="auto"/>
        <w:ind w:left="-567" w:firstLine="284"/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5C02573F" wp14:editId="60D9F635">
                <wp:extent cx="5941060" cy="876300"/>
                <wp:effectExtent l="0" t="0" r="2540" b="0"/>
                <wp:docPr id="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7192BB" w14:textId="77777777" w:rsidR="00462F18" w:rsidRPr="00572659" w:rsidRDefault="00462F18" w:rsidP="00186695">
                            <w:pPr>
                              <w:pStyle w:val="Ttulo1"/>
                              <w:jc w:val="center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14:paraId="6316D3D1" w14:textId="77777777" w:rsidR="00462F18" w:rsidRPr="00572659" w:rsidRDefault="00462F18" w:rsidP="00E70DA1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14:paraId="7DC8E87E" w14:textId="77777777" w:rsidR="00462F18" w:rsidRPr="00572659" w:rsidRDefault="00462F18" w:rsidP="00E70DA1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presénciales de 2,5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02573F" id="AutoShape 142" o:spid="_x0000_s1029" style="width:467.8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" fillcolor="#daeef3" stroked="f">
                <v:fill color2="#b0c0c4" o:opacity2=".5" rotate="t" focus="100%" type="gradient"/>
                <v:textbox>
                  <w:txbxContent>
                    <w:p w14:paraId="1F7192BB" w14:textId="77777777" w:rsidR="00462F18" w:rsidRPr="00572659" w:rsidRDefault="00462F18" w:rsidP="00186695">
                      <w:pPr>
                        <w:pStyle w:val="Ttulo1"/>
                        <w:jc w:val="center"/>
                        <w:rPr>
                          <w:u w:color="9ECDDD"/>
                          <w:lang w:val="es-ES_tradnl"/>
                        </w:rPr>
                      </w:pPr>
                      <w:r w:rsidRPr="00572659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14:paraId="6316D3D1" w14:textId="77777777" w:rsidR="00462F18" w:rsidRPr="00572659" w:rsidRDefault="00462F18" w:rsidP="00E70DA1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14:paraId="7DC8E87E" w14:textId="77777777" w:rsidR="00462F18" w:rsidRPr="00572659" w:rsidRDefault="00462F18" w:rsidP="00E70DA1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presénciales de 2,5 horas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4F33E99" w14:textId="77777777" w:rsidR="00E70DA1" w:rsidRPr="004A7F34" w:rsidRDefault="003853CF" w:rsidP="009F6010">
      <w:pPr>
        <w:spacing w:before="120" w:after="0" w:line="240" w:lineRule="auto"/>
        <w:ind w:left="-567" w:right="284" w:firstLine="284"/>
        <w:jc w:val="right"/>
      </w:pPr>
      <w:r>
        <w:rPr>
          <w:noProof/>
          <w:lang w:eastAsia="es-ES"/>
        </w:rPr>
        <w:drawing>
          <wp:inline distT="0" distB="0" distL="0" distR="0" wp14:anchorId="24C745CB" wp14:editId="0BCD3DDD">
            <wp:extent cx="2076450" cy="589280"/>
            <wp:effectExtent l="0" t="0" r="0" b="1270"/>
            <wp:docPr id="144" name="Imagen 144" descr="Logotipo Gobierno de Aragón.&#10;" title="Logo Gobierno de Arag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372C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0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D06BF" w14:textId="77777777" w:rsidR="008A1F66" w:rsidRDefault="008A1F66" w:rsidP="00806FDA">
      <w:pPr>
        <w:spacing w:after="0" w:line="240" w:lineRule="auto"/>
      </w:pPr>
      <w:r>
        <w:separator/>
      </w:r>
    </w:p>
  </w:endnote>
  <w:endnote w:type="continuationSeparator" w:id="0">
    <w:p w14:paraId="3E4BC017" w14:textId="77777777" w:rsidR="008A1F66" w:rsidRDefault="008A1F66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 Alternate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A45E9" w14:textId="77777777"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9F6010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9F6010">
      <w:rPr>
        <w:b/>
        <w:noProof/>
      </w:rPr>
      <w:t>2</w:t>
    </w:r>
    <w:r>
      <w:rPr>
        <w:b/>
        <w:sz w:val="24"/>
        <w:szCs w:val="24"/>
      </w:rPr>
      <w:fldChar w:fldCharType="end"/>
    </w:r>
  </w:p>
  <w:p w14:paraId="24E8B797" w14:textId="77777777" w:rsidR="00786752" w:rsidRDefault="00786752" w:rsidP="00FE396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C3DD" w14:textId="77777777" w:rsidR="00786752" w:rsidRDefault="00786752" w:rsidP="00C06F70">
    <w:pPr>
      <w:pStyle w:val="Piedepgina"/>
      <w:tabs>
        <w:tab w:val="clear" w:pos="4252"/>
        <w:tab w:val="left" w:pos="181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AF4D7" w14:textId="77777777" w:rsidR="008A1F66" w:rsidRDefault="008A1F66" w:rsidP="00806FDA">
      <w:pPr>
        <w:spacing w:after="0" w:line="240" w:lineRule="auto"/>
      </w:pPr>
      <w:r>
        <w:separator/>
      </w:r>
    </w:p>
  </w:footnote>
  <w:footnote w:type="continuationSeparator" w:id="0">
    <w:p w14:paraId="2217B99E" w14:textId="77777777" w:rsidR="008A1F66" w:rsidRDefault="008A1F66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81377" w14:textId="77777777" w:rsidR="00786752" w:rsidRDefault="00D81B05">
    <w:pPr>
      <w:pStyle w:val="Encabezado"/>
    </w:pPr>
    <w:r>
      <w:rPr>
        <w:noProof/>
      </w:rPr>
      <w:pict w14:anchorId="2A1EA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2075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FEC8F" w14:textId="77777777" w:rsidR="00786752" w:rsidRDefault="00D81B05" w:rsidP="001D2A30">
    <w:pPr>
      <w:pStyle w:val="Encabezado"/>
      <w:jc w:val="right"/>
    </w:pPr>
    <w:r>
      <w:rPr>
        <w:noProof/>
      </w:rPr>
      <w:pict w14:anchorId="75CDED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2076" type="#_x0000_t75" style="position:absolute;left:0;text-align:left;margin-left:-85.6pt;margin-top:-63.35pt;width:595.2pt;height:841.9pt;z-index:-251657728;mso-position-horizontal-relative:margin;mso-position-vertical-relative:margin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0CD22" w14:textId="77777777" w:rsidR="00786752" w:rsidRDefault="00D81B05">
    <w:pPr>
      <w:pStyle w:val="Encabezado"/>
    </w:pPr>
    <w:r>
      <w:rPr>
        <w:noProof/>
      </w:rPr>
      <w:pict w14:anchorId="781CD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2074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 w15:restartNumberingAfterBreak="0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 w15:restartNumberingAfterBreak="0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6" w15:restartNumberingAfterBreak="0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0" w15:restartNumberingAfterBreak="0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30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3"/>
  </w:num>
  <w:num w:numId="9">
    <w:abstractNumId w:val="28"/>
  </w:num>
  <w:num w:numId="10">
    <w:abstractNumId w:val="31"/>
  </w:num>
  <w:num w:numId="11">
    <w:abstractNumId w:val="14"/>
  </w:num>
  <w:num w:numId="12">
    <w:abstractNumId w:val="25"/>
  </w:num>
  <w:num w:numId="13">
    <w:abstractNumId w:val="29"/>
  </w:num>
  <w:num w:numId="14">
    <w:abstractNumId w:val="16"/>
  </w:num>
  <w:num w:numId="15">
    <w:abstractNumId w:val="19"/>
  </w:num>
  <w:num w:numId="16">
    <w:abstractNumId w:val="32"/>
  </w:num>
  <w:num w:numId="17">
    <w:abstractNumId w:val="17"/>
  </w:num>
  <w:num w:numId="18">
    <w:abstractNumId w:val="27"/>
  </w:num>
  <w:num w:numId="19">
    <w:abstractNumId w:val="26"/>
  </w:num>
  <w:num w:numId="20">
    <w:abstractNumId w:val="18"/>
  </w:num>
  <w:num w:numId="21">
    <w:abstractNumId w:val="33"/>
  </w:num>
  <w:num w:numId="22">
    <w:abstractNumId w:val="22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evenAndOddHeaders/>
  <w:characterSpacingControl w:val="doNotCompress"/>
  <w:hdrShapeDefaults>
    <o:shapedefaults v:ext="edit" spidmax="2077">
      <o:colormru v:ext="edit" colors="#6c869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289"/>
    <w:rsid w:val="0000402D"/>
    <w:rsid w:val="000256FD"/>
    <w:rsid w:val="000554DB"/>
    <w:rsid w:val="00067CBB"/>
    <w:rsid w:val="000705CD"/>
    <w:rsid w:val="000846A3"/>
    <w:rsid w:val="000B7F3E"/>
    <w:rsid w:val="000C5E55"/>
    <w:rsid w:val="000D3C51"/>
    <w:rsid w:val="000E129D"/>
    <w:rsid w:val="000E3ACB"/>
    <w:rsid w:val="000E7434"/>
    <w:rsid w:val="0010040F"/>
    <w:rsid w:val="001005E4"/>
    <w:rsid w:val="00105802"/>
    <w:rsid w:val="00115C25"/>
    <w:rsid w:val="00152297"/>
    <w:rsid w:val="0016553D"/>
    <w:rsid w:val="00184AF7"/>
    <w:rsid w:val="00186695"/>
    <w:rsid w:val="001A1512"/>
    <w:rsid w:val="001B08F2"/>
    <w:rsid w:val="001B1F81"/>
    <w:rsid w:val="001C12FB"/>
    <w:rsid w:val="001D2A30"/>
    <w:rsid w:val="001E0CB9"/>
    <w:rsid w:val="00205800"/>
    <w:rsid w:val="00206A56"/>
    <w:rsid w:val="00212EC6"/>
    <w:rsid w:val="0023327E"/>
    <w:rsid w:val="00233973"/>
    <w:rsid w:val="002403DC"/>
    <w:rsid w:val="00261485"/>
    <w:rsid w:val="002A4605"/>
    <w:rsid w:val="002A6DA1"/>
    <w:rsid w:val="002B298B"/>
    <w:rsid w:val="002B577E"/>
    <w:rsid w:val="002C593C"/>
    <w:rsid w:val="002E5400"/>
    <w:rsid w:val="002E666E"/>
    <w:rsid w:val="002F29CA"/>
    <w:rsid w:val="002F7090"/>
    <w:rsid w:val="00312D54"/>
    <w:rsid w:val="00316617"/>
    <w:rsid w:val="00347189"/>
    <w:rsid w:val="00354514"/>
    <w:rsid w:val="003658C4"/>
    <w:rsid w:val="003711A2"/>
    <w:rsid w:val="00372CDD"/>
    <w:rsid w:val="00374342"/>
    <w:rsid w:val="003803A7"/>
    <w:rsid w:val="0038264D"/>
    <w:rsid w:val="00383BD4"/>
    <w:rsid w:val="003853CF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F0F7F"/>
    <w:rsid w:val="004024CB"/>
    <w:rsid w:val="00410EF9"/>
    <w:rsid w:val="00420BBF"/>
    <w:rsid w:val="0042191D"/>
    <w:rsid w:val="00426327"/>
    <w:rsid w:val="00431EF7"/>
    <w:rsid w:val="004344A0"/>
    <w:rsid w:val="00462DF2"/>
    <w:rsid w:val="00462F18"/>
    <w:rsid w:val="004657B0"/>
    <w:rsid w:val="00486AE8"/>
    <w:rsid w:val="00492CC8"/>
    <w:rsid w:val="004A136C"/>
    <w:rsid w:val="004A5135"/>
    <w:rsid w:val="004A7F34"/>
    <w:rsid w:val="004B079E"/>
    <w:rsid w:val="004B6E68"/>
    <w:rsid w:val="004C414E"/>
    <w:rsid w:val="004D724E"/>
    <w:rsid w:val="004D7525"/>
    <w:rsid w:val="004E1170"/>
    <w:rsid w:val="004E6825"/>
    <w:rsid w:val="005013CD"/>
    <w:rsid w:val="00522E13"/>
    <w:rsid w:val="00527EF1"/>
    <w:rsid w:val="00531DB8"/>
    <w:rsid w:val="0055256B"/>
    <w:rsid w:val="00567733"/>
    <w:rsid w:val="00572115"/>
    <w:rsid w:val="005A16B4"/>
    <w:rsid w:val="005C3718"/>
    <w:rsid w:val="005C4F2A"/>
    <w:rsid w:val="005D3386"/>
    <w:rsid w:val="005D4A66"/>
    <w:rsid w:val="00616829"/>
    <w:rsid w:val="00617F56"/>
    <w:rsid w:val="006207CD"/>
    <w:rsid w:val="006219E7"/>
    <w:rsid w:val="00634583"/>
    <w:rsid w:val="006406EB"/>
    <w:rsid w:val="006617EE"/>
    <w:rsid w:val="00664C6C"/>
    <w:rsid w:val="00675BFF"/>
    <w:rsid w:val="00677561"/>
    <w:rsid w:val="006838C1"/>
    <w:rsid w:val="006866E0"/>
    <w:rsid w:val="00686FD2"/>
    <w:rsid w:val="00694157"/>
    <w:rsid w:val="006A1356"/>
    <w:rsid w:val="006A5106"/>
    <w:rsid w:val="006B4C66"/>
    <w:rsid w:val="006B791C"/>
    <w:rsid w:val="006C1355"/>
    <w:rsid w:val="006C5968"/>
    <w:rsid w:val="006C6174"/>
    <w:rsid w:val="006D2922"/>
    <w:rsid w:val="006D3A50"/>
    <w:rsid w:val="00710937"/>
    <w:rsid w:val="00715D78"/>
    <w:rsid w:val="00724280"/>
    <w:rsid w:val="00726AD4"/>
    <w:rsid w:val="00744839"/>
    <w:rsid w:val="00747271"/>
    <w:rsid w:val="007512CA"/>
    <w:rsid w:val="0075208E"/>
    <w:rsid w:val="007620FD"/>
    <w:rsid w:val="007810F7"/>
    <w:rsid w:val="00786752"/>
    <w:rsid w:val="0079444F"/>
    <w:rsid w:val="007B51AA"/>
    <w:rsid w:val="007D03D3"/>
    <w:rsid w:val="007E3D32"/>
    <w:rsid w:val="00806FDA"/>
    <w:rsid w:val="0081385D"/>
    <w:rsid w:val="00815CFE"/>
    <w:rsid w:val="00817597"/>
    <w:rsid w:val="00825570"/>
    <w:rsid w:val="008348D3"/>
    <w:rsid w:val="008450A6"/>
    <w:rsid w:val="00847C9F"/>
    <w:rsid w:val="00851942"/>
    <w:rsid w:val="0085484E"/>
    <w:rsid w:val="008550E9"/>
    <w:rsid w:val="00856393"/>
    <w:rsid w:val="0086076A"/>
    <w:rsid w:val="00870B7D"/>
    <w:rsid w:val="00883D08"/>
    <w:rsid w:val="00886289"/>
    <w:rsid w:val="00890269"/>
    <w:rsid w:val="00891657"/>
    <w:rsid w:val="00891B2D"/>
    <w:rsid w:val="008978DA"/>
    <w:rsid w:val="008A0215"/>
    <w:rsid w:val="008A1F66"/>
    <w:rsid w:val="008B389B"/>
    <w:rsid w:val="008C0081"/>
    <w:rsid w:val="008C0D98"/>
    <w:rsid w:val="008C143B"/>
    <w:rsid w:val="008C4D20"/>
    <w:rsid w:val="008D6035"/>
    <w:rsid w:val="008F1B40"/>
    <w:rsid w:val="008F31A9"/>
    <w:rsid w:val="00923B63"/>
    <w:rsid w:val="00934FFD"/>
    <w:rsid w:val="009436CC"/>
    <w:rsid w:val="00962B34"/>
    <w:rsid w:val="00982B45"/>
    <w:rsid w:val="009935BC"/>
    <w:rsid w:val="009A7360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0B48"/>
    <w:rsid w:val="009D5961"/>
    <w:rsid w:val="009E1AF9"/>
    <w:rsid w:val="009E4CB0"/>
    <w:rsid w:val="009E4CE2"/>
    <w:rsid w:val="009F6010"/>
    <w:rsid w:val="00A026CB"/>
    <w:rsid w:val="00A1737C"/>
    <w:rsid w:val="00A267BC"/>
    <w:rsid w:val="00A30EF2"/>
    <w:rsid w:val="00A3197C"/>
    <w:rsid w:val="00A60FC8"/>
    <w:rsid w:val="00A614B7"/>
    <w:rsid w:val="00A653B7"/>
    <w:rsid w:val="00A6606A"/>
    <w:rsid w:val="00A70129"/>
    <w:rsid w:val="00A87AC6"/>
    <w:rsid w:val="00AA7F7F"/>
    <w:rsid w:val="00AB1CBC"/>
    <w:rsid w:val="00AB2FA6"/>
    <w:rsid w:val="00AB609C"/>
    <w:rsid w:val="00AB74A9"/>
    <w:rsid w:val="00AC1DD3"/>
    <w:rsid w:val="00AD1E14"/>
    <w:rsid w:val="00AD3694"/>
    <w:rsid w:val="00AD47C9"/>
    <w:rsid w:val="00B05BB0"/>
    <w:rsid w:val="00B3127B"/>
    <w:rsid w:val="00B31658"/>
    <w:rsid w:val="00B55E95"/>
    <w:rsid w:val="00B601D7"/>
    <w:rsid w:val="00B73885"/>
    <w:rsid w:val="00B753E2"/>
    <w:rsid w:val="00B84727"/>
    <w:rsid w:val="00BC1663"/>
    <w:rsid w:val="00BC4988"/>
    <w:rsid w:val="00BD74A6"/>
    <w:rsid w:val="00BE03B7"/>
    <w:rsid w:val="00BE4A62"/>
    <w:rsid w:val="00C0320E"/>
    <w:rsid w:val="00C035FF"/>
    <w:rsid w:val="00C05898"/>
    <w:rsid w:val="00C06F70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A201A"/>
    <w:rsid w:val="00CB5908"/>
    <w:rsid w:val="00CC1950"/>
    <w:rsid w:val="00CE31D4"/>
    <w:rsid w:val="00D11C64"/>
    <w:rsid w:val="00D20713"/>
    <w:rsid w:val="00D26A4A"/>
    <w:rsid w:val="00D30F0F"/>
    <w:rsid w:val="00D34058"/>
    <w:rsid w:val="00D449CA"/>
    <w:rsid w:val="00D6178B"/>
    <w:rsid w:val="00D66C81"/>
    <w:rsid w:val="00D6732D"/>
    <w:rsid w:val="00D74253"/>
    <w:rsid w:val="00D81B05"/>
    <w:rsid w:val="00D81F49"/>
    <w:rsid w:val="00D87775"/>
    <w:rsid w:val="00D90164"/>
    <w:rsid w:val="00D91511"/>
    <w:rsid w:val="00DA2818"/>
    <w:rsid w:val="00DB4191"/>
    <w:rsid w:val="00DB70C3"/>
    <w:rsid w:val="00DF3E2B"/>
    <w:rsid w:val="00E3305C"/>
    <w:rsid w:val="00E3472C"/>
    <w:rsid w:val="00E63E47"/>
    <w:rsid w:val="00E6610D"/>
    <w:rsid w:val="00E70DA1"/>
    <w:rsid w:val="00E77D8C"/>
    <w:rsid w:val="00E82F2C"/>
    <w:rsid w:val="00ED7F6D"/>
    <w:rsid w:val="00EE0F3D"/>
    <w:rsid w:val="00EE44AC"/>
    <w:rsid w:val="00F004D9"/>
    <w:rsid w:val="00F21CB9"/>
    <w:rsid w:val="00F375D0"/>
    <w:rsid w:val="00F43E32"/>
    <w:rsid w:val="00F46919"/>
    <w:rsid w:val="00F62E61"/>
    <w:rsid w:val="00F710EE"/>
    <w:rsid w:val="00F75D6E"/>
    <w:rsid w:val="00F83FAD"/>
    <w:rsid w:val="00F90520"/>
    <w:rsid w:val="00F91360"/>
    <w:rsid w:val="00FA53A2"/>
    <w:rsid w:val="00FB11FE"/>
    <w:rsid w:val="00FB44B5"/>
    <w:rsid w:val="00FB7FD2"/>
    <w:rsid w:val="00FD0CE4"/>
    <w:rsid w:val="00FD2221"/>
    <w:rsid w:val="00FD2FF8"/>
    <w:rsid w:val="00FE3963"/>
    <w:rsid w:val="00FE6964"/>
    <w:rsid w:val="00FF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>
      <o:colormru v:ext="edit" colors="#6c8695"/>
    </o:shapedefaults>
    <o:shapelayout v:ext="edit">
      <o:idmap v:ext="edit" data="1"/>
    </o:shapelayout>
  </w:shapeDefaults>
  <w:decimalSymbol w:val=","/>
  <w:listSeparator w:val=";"/>
  <w14:docId w14:val="3AC935B9"/>
  <w15:docId w15:val="{39D0743A-0723-4DF3-A5A1-75F9ED7B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itulos TICS"/>
    <w:basedOn w:val="Normal"/>
    <w:next w:val="Normal"/>
    <w:link w:val="Ttulo1Car"/>
    <w:uiPriority w:val="9"/>
    <w:qFormat/>
    <w:rsid w:val="00186695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s TICS Car"/>
    <w:link w:val="Ttulo1"/>
    <w:uiPriority w:val="9"/>
    <w:rsid w:val="00186695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3803A7"/>
    <w:pPr>
      <w:jc w:val="center"/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  <w:style w:type="paragraph" w:customStyle="1" w:styleId="Titulosguias">
    <w:name w:val="Titulos guias"/>
    <w:basedOn w:val="Tituloportada"/>
    <w:link w:val="TitulosguiasCar"/>
    <w:qFormat/>
    <w:rsid w:val="00186695"/>
    <w:rPr>
      <w:sz w:val="56"/>
    </w:rPr>
  </w:style>
  <w:style w:type="paragraph" w:customStyle="1" w:styleId="Nombreguia">
    <w:name w:val="Nombre guia"/>
    <w:basedOn w:val="Titulocontraportada"/>
    <w:link w:val="NombreguiaCar"/>
    <w:qFormat/>
    <w:rsid w:val="00186695"/>
  </w:style>
  <w:style w:type="character" w:customStyle="1" w:styleId="TitulosguiasCar">
    <w:name w:val="Titulos guias Car"/>
    <w:basedOn w:val="TituloportadaCar"/>
    <w:link w:val="Titulosguias"/>
    <w:rsid w:val="00186695"/>
    <w:rPr>
      <w:rFonts w:ascii="Arial" w:hAnsi="Arial" w:cs="Arial"/>
      <w:b/>
      <w:noProof/>
      <w:color w:val="2F5496"/>
      <w:spacing w:val="-19"/>
      <w:sz w:val="56"/>
      <w:szCs w:val="56"/>
    </w:rPr>
  </w:style>
  <w:style w:type="character" w:customStyle="1" w:styleId="NombreguiaCar">
    <w:name w:val="Nombre guia Car"/>
    <w:basedOn w:val="TitulocontraportadaCar"/>
    <w:link w:val="Nombreguia"/>
    <w:rsid w:val="00186695"/>
    <w:rPr>
      <w:rFonts w:ascii="Arial" w:hAnsi="Arial" w:cs="Arial"/>
      <w:b/>
      <w:noProof/>
      <w:color w:val="E36C0A"/>
      <w:spacing w:val="-4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0D9D8-8FBD-46E8-84E4-F27D73ABF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429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Taller App ayuda desplazamiento, GPS y Transporte Público</vt:lpstr>
    </vt:vector>
  </TitlesOfParts>
  <Company>ITA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Taller App ayuda desplazamiento, GPS y Transporte Público</dc:title>
  <dc:creator>ITA</dc:creator>
  <cp:keywords>App, Rutas, GPS, transporte público</cp:keywords>
  <cp:lastModifiedBy>MIRIAM SERRANO MARTINEZ</cp:lastModifiedBy>
  <cp:revision>2</cp:revision>
  <cp:lastPrinted>2018-10-26T06:38:00Z</cp:lastPrinted>
  <dcterms:created xsi:type="dcterms:W3CDTF">2020-12-04T11:21:00Z</dcterms:created>
  <dcterms:modified xsi:type="dcterms:W3CDTF">2020-12-04T11:21:00Z</dcterms:modified>
</cp:coreProperties>
</file>